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A4B" w:rsidRDefault="00535A4B" w:rsidP="00535A4B">
      <w:pPr>
        <w:pStyle w:val="30"/>
        <w:shd w:val="clear" w:color="auto" w:fill="auto"/>
        <w:spacing w:line="296" w:lineRule="exact"/>
        <w:ind w:right="20"/>
        <w:jc w:val="right"/>
        <w:rPr>
          <w:rStyle w:val="3"/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 xml:space="preserve">Принято </w:t>
      </w:r>
      <w:r>
        <w:rPr>
          <w:rStyle w:val="3"/>
          <w:b/>
          <w:sz w:val="24"/>
          <w:szCs w:val="24"/>
        </w:rPr>
        <w:t xml:space="preserve">общим собранием </w:t>
      </w:r>
    </w:p>
    <w:p w:rsidR="00535A4B" w:rsidRPr="00673CAF" w:rsidRDefault="00535A4B" w:rsidP="00535A4B">
      <w:pPr>
        <w:pStyle w:val="30"/>
        <w:shd w:val="clear" w:color="auto" w:fill="auto"/>
        <w:spacing w:line="296" w:lineRule="exact"/>
        <w:ind w:right="20"/>
        <w:jc w:val="right"/>
        <w:rPr>
          <w:b/>
          <w:i/>
          <w:sz w:val="24"/>
          <w:szCs w:val="24"/>
        </w:rPr>
      </w:pPr>
      <w:r>
        <w:rPr>
          <w:rStyle w:val="3"/>
          <w:b/>
          <w:sz w:val="24"/>
          <w:szCs w:val="24"/>
        </w:rPr>
        <w:t xml:space="preserve">работников </w:t>
      </w:r>
    </w:p>
    <w:p w:rsidR="00535A4B" w:rsidRPr="00673CAF" w:rsidRDefault="00535A4B" w:rsidP="00535A4B">
      <w:pPr>
        <w:pStyle w:val="30"/>
        <w:shd w:val="clear" w:color="auto" w:fill="auto"/>
        <w:tabs>
          <w:tab w:val="left" w:leader="underscore" w:pos="1788"/>
          <w:tab w:val="left" w:leader="underscore" w:pos="2491"/>
          <w:tab w:val="left" w:leader="underscore" w:pos="3786"/>
        </w:tabs>
        <w:spacing w:line="296" w:lineRule="exact"/>
        <w:ind w:right="20"/>
        <w:jc w:val="right"/>
        <w:rPr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 xml:space="preserve">протокол № </w:t>
      </w:r>
      <w:r w:rsidR="009B72EF">
        <w:rPr>
          <w:rStyle w:val="3"/>
          <w:b/>
          <w:sz w:val="24"/>
          <w:szCs w:val="24"/>
        </w:rPr>
        <w:t>2</w:t>
      </w:r>
      <w:bookmarkStart w:id="0" w:name="_GoBack"/>
      <w:bookmarkEnd w:id="0"/>
      <w:r w:rsidR="00A05149">
        <w:rPr>
          <w:rStyle w:val="3"/>
          <w:b/>
          <w:sz w:val="24"/>
          <w:szCs w:val="24"/>
        </w:rPr>
        <w:t xml:space="preserve"> </w:t>
      </w:r>
      <w:r w:rsidRPr="00673CAF">
        <w:rPr>
          <w:rStyle w:val="3"/>
          <w:b/>
          <w:sz w:val="24"/>
          <w:szCs w:val="24"/>
        </w:rPr>
        <w:t>от «2</w:t>
      </w:r>
      <w:r>
        <w:rPr>
          <w:rStyle w:val="3"/>
          <w:b/>
          <w:sz w:val="24"/>
          <w:szCs w:val="24"/>
        </w:rPr>
        <w:t>8</w:t>
      </w:r>
      <w:r w:rsidRPr="00673CAF">
        <w:rPr>
          <w:rStyle w:val="3"/>
          <w:b/>
          <w:sz w:val="24"/>
          <w:szCs w:val="24"/>
        </w:rPr>
        <w:t xml:space="preserve">» </w:t>
      </w:r>
      <w:r>
        <w:rPr>
          <w:rStyle w:val="3"/>
          <w:b/>
          <w:sz w:val="24"/>
          <w:szCs w:val="24"/>
        </w:rPr>
        <w:t>декабря</w:t>
      </w:r>
      <w:r w:rsidRPr="00673CAF">
        <w:rPr>
          <w:rStyle w:val="3"/>
          <w:b/>
          <w:sz w:val="24"/>
          <w:szCs w:val="24"/>
        </w:rPr>
        <w:t xml:space="preserve"> 2016</w:t>
      </w:r>
    </w:p>
    <w:p w:rsidR="00535A4B" w:rsidRPr="00673CAF" w:rsidRDefault="00535A4B" w:rsidP="00535A4B">
      <w:pPr>
        <w:pStyle w:val="30"/>
        <w:shd w:val="clear" w:color="auto" w:fill="auto"/>
        <w:spacing w:line="296" w:lineRule="exact"/>
        <w:ind w:right="20"/>
        <w:jc w:val="right"/>
        <w:rPr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>Утверждено и введено в действие</w:t>
      </w:r>
    </w:p>
    <w:p w:rsidR="00535A4B" w:rsidRPr="00673CAF" w:rsidRDefault="00535A4B" w:rsidP="00535A4B">
      <w:pPr>
        <w:pStyle w:val="30"/>
        <w:shd w:val="clear" w:color="auto" w:fill="auto"/>
        <w:tabs>
          <w:tab w:val="left" w:leader="underscore" w:pos="1812"/>
          <w:tab w:val="left" w:leader="underscore" w:pos="2572"/>
          <w:tab w:val="left" w:leader="underscore" w:pos="3873"/>
        </w:tabs>
        <w:spacing w:line="296" w:lineRule="exact"/>
        <w:ind w:right="20"/>
        <w:jc w:val="right"/>
        <w:rPr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 xml:space="preserve">приказом № </w:t>
      </w:r>
      <w:r w:rsidR="00A05149">
        <w:rPr>
          <w:rStyle w:val="3"/>
          <w:b/>
          <w:sz w:val="24"/>
          <w:szCs w:val="24"/>
        </w:rPr>
        <w:t>275</w:t>
      </w:r>
      <w:r w:rsidRPr="00673CAF">
        <w:rPr>
          <w:rStyle w:val="3"/>
          <w:b/>
          <w:sz w:val="24"/>
          <w:szCs w:val="24"/>
        </w:rPr>
        <w:t xml:space="preserve"> от «29» </w:t>
      </w:r>
      <w:r w:rsidR="00A05149">
        <w:rPr>
          <w:rStyle w:val="3"/>
          <w:b/>
          <w:sz w:val="24"/>
          <w:szCs w:val="24"/>
        </w:rPr>
        <w:t>декабря</w:t>
      </w:r>
      <w:r w:rsidRPr="00673CAF">
        <w:rPr>
          <w:rStyle w:val="3"/>
          <w:b/>
          <w:sz w:val="24"/>
          <w:szCs w:val="24"/>
        </w:rPr>
        <w:t xml:space="preserve"> 2016</w:t>
      </w:r>
    </w:p>
    <w:p w:rsidR="00535A4B" w:rsidRPr="00535A4B" w:rsidRDefault="00535A4B" w:rsidP="00535A4B">
      <w:pPr>
        <w:pStyle w:val="14"/>
        <w:keepNext/>
        <w:keepLines/>
        <w:shd w:val="clear" w:color="auto" w:fill="auto"/>
        <w:spacing w:line="276" w:lineRule="auto"/>
        <w:ind w:right="100"/>
        <w:rPr>
          <w:b/>
          <w:sz w:val="28"/>
          <w:szCs w:val="28"/>
        </w:rPr>
      </w:pPr>
      <w:r w:rsidRPr="00673CAF">
        <w:rPr>
          <w:rStyle w:val="3"/>
          <w:sz w:val="24"/>
          <w:szCs w:val="24"/>
        </w:rPr>
        <w:t xml:space="preserve">                                                                                      </w:t>
      </w:r>
      <w:r>
        <w:rPr>
          <w:rStyle w:val="3"/>
          <w:sz w:val="24"/>
          <w:szCs w:val="24"/>
        </w:rPr>
        <w:t xml:space="preserve">    </w:t>
      </w:r>
      <w:r w:rsidRPr="00535A4B">
        <w:rPr>
          <w:rStyle w:val="3"/>
          <w:b/>
          <w:sz w:val="24"/>
          <w:szCs w:val="24"/>
        </w:rPr>
        <w:t>Директор________</w:t>
      </w:r>
      <w:r w:rsidRPr="00535A4B">
        <w:rPr>
          <w:rStyle w:val="3"/>
          <w:b/>
          <w:sz w:val="24"/>
          <w:szCs w:val="24"/>
        </w:rPr>
        <w:tab/>
      </w:r>
      <w:r>
        <w:rPr>
          <w:rStyle w:val="3"/>
          <w:b/>
          <w:sz w:val="24"/>
          <w:szCs w:val="24"/>
        </w:rPr>
        <w:t xml:space="preserve">    </w:t>
      </w:r>
      <w:proofErr w:type="spellStart"/>
      <w:r w:rsidRPr="00535A4B">
        <w:rPr>
          <w:rStyle w:val="3"/>
          <w:b/>
          <w:sz w:val="24"/>
          <w:szCs w:val="24"/>
        </w:rPr>
        <w:t>О.А.Хасанова</w:t>
      </w:r>
      <w:proofErr w:type="spellEnd"/>
    </w:p>
    <w:p w:rsidR="00D56FB3" w:rsidRPr="000C6FF9" w:rsidRDefault="00D56FB3" w:rsidP="00535A4B">
      <w:pPr>
        <w:jc w:val="right"/>
        <w:rPr>
          <w:lang w:eastAsia="en-US" w:bidi="en-US"/>
        </w:rPr>
      </w:pPr>
    </w:p>
    <w:p w:rsidR="007709AD" w:rsidRDefault="007709AD">
      <w:pPr>
        <w:jc w:val="center"/>
        <w:rPr>
          <w:b/>
          <w:sz w:val="28"/>
          <w:szCs w:val="28"/>
          <w:u w:val="single"/>
          <w:lang w:eastAsia="en-US" w:bidi="en-US"/>
        </w:rPr>
      </w:pPr>
    </w:p>
    <w:p w:rsidR="007709AD" w:rsidRDefault="007709AD">
      <w:pPr>
        <w:jc w:val="center"/>
        <w:rPr>
          <w:b/>
          <w:sz w:val="28"/>
          <w:szCs w:val="28"/>
          <w:u w:val="single"/>
          <w:lang w:eastAsia="en-US" w:bidi="en-US"/>
        </w:rPr>
      </w:pPr>
    </w:p>
    <w:p w:rsidR="00D56FB3" w:rsidRPr="000C6FF9" w:rsidRDefault="00D56FB3">
      <w:pPr>
        <w:jc w:val="center"/>
        <w:rPr>
          <w:b/>
          <w:sz w:val="28"/>
          <w:szCs w:val="28"/>
          <w:u w:val="single"/>
          <w:lang w:eastAsia="en-US" w:bidi="en-US"/>
        </w:rPr>
      </w:pPr>
      <w:r w:rsidRPr="000C6FF9">
        <w:rPr>
          <w:b/>
          <w:sz w:val="28"/>
          <w:szCs w:val="28"/>
          <w:u w:val="single"/>
          <w:lang w:eastAsia="en-US" w:bidi="en-US"/>
        </w:rPr>
        <w:t xml:space="preserve">ПОЛОЖЕНИЕ </w:t>
      </w:r>
    </w:p>
    <w:p w:rsidR="000C6FF9" w:rsidRPr="000C6FF9" w:rsidRDefault="00D56FB3">
      <w:pPr>
        <w:jc w:val="center"/>
        <w:rPr>
          <w:b/>
          <w:sz w:val="28"/>
          <w:szCs w:val="28"/>
          <w:lang w:eastAsia="en-US" w:bidi="en-US"/>
        </w:rPr>
      </w:pPr>
      <w:r w:rsidRPr="000C6FF9">
        <w:rPr>
          <w:b/>
          <w:sz w:val="28"/>
          <w:szCs w:val="28"/>
          <w:lang w:eastAsia="en-US" w:bidi="en-US"/>
        </w:rPr>
        <w:t xml:space="preserve">об организации дополнительных </w:t>
      </w:r>
      <w:r w:rsidR="004F65EB" w:rsidRPr="000C6FF9">
        <w:rPr>
          <w:b/>
          <w:sz w:val="28"/>
          <w:szCs w:val="28"/>
          <w:lang w:eastAsia="en-US" w:bidi="en-US"/>
        </w:rPr>
        <w:t xml:space="preserve">платных </w:t>
      </w:r>
      <w:r w:rsidR="00C4075B">
        <w:rPr>
          <w:b/>
          <w:sz w:val="28"/>
          <w:szCs w:val="28"/>
          <w:lang w:eastAsia="en-US" w:bidi="en-US"/>
        </w:rPr>
        <w:t xml:space="preserve">образовательных </w:t>
      </w:r>
      <w:r w:rsidR="002F01C0">
        <w:rPr>
          <w:b/>
          <w:sz w:val="28"/>
          <w:szCs w:val="28"/>
          <w:lang w:eastAsia="en-US" w:bidi="en-US"/>
        </w:rPr>
        <w:t xml:space="preserve">и иных </w:t>
      </w:r>
      <w:r w:rsidRPr="000C6FF9">
        <w:rPr>
          <w:b/>
          <w:sz w:val="28"/>
          <w:szCs w:val="28"/>
          <w:lang w:eastAsia="en-US" w:bidi="en-US"/>
        </w:rPr>
        <w:t xml:space="preserve">услуг </w:t>
      </w:r>
    </w:p>
    <w:p w:rsidR="00D56FB3" w:rsidRPr="000C6FF9" w:rsidRDefault="00D56FB3">
      <w:pPr>
        <w:jc w:val="center"/>
        <w:rPr>
          <w:b/>
          <w:sz w:val="28"/>
          <w:szCs w:val="28"/>
          <w:lang w:eastAsia="en-US" w:bidi="en-US"/>
        </w:rPr>
      </w:pPr>
      <w:r w:rsidRPr="000C6FF9">
        <w:rPr>
          <w:b/>
          <w:sz w:val="28"/>
          <w:szCs w:val="28"/>
          <w:lang w:eastAsia="en-US" w:bidi="en-US"/>
        </w:rPr>
        <w:t xml:space="preserve">в </w:t>
      </w:r>
      <w:r w:rsidR="000C6FF9" w:rsidRPr="000C6FF9">
        <w:rPr>
          <w:b/>
          <w:sz w:val="28"/>
          <w:szCs w:val="28"/>
          <w:lang w:eastAsia="en-US" w:bidi="en-US"/>
        </w:rPr>
        <w:t>МБ</w:t>
      </w:r>
      <w:r w:rsidR="00845893">
        <w:rPr>
          <w:b/>
          <w:sz w:val="28"/>
          <w:szCs w:val="28"/>
          <w:lang w:eastAsia="en-US" w:bidi="en-US"/>
        </w:rPr>
        <w:t>ОУ</w:t>
      </w:r>
      <w:r w:rsidRPr="000C6FF9">
        <w:rPr>
          <w:b/>
          <w:sz w:val="28"/>
          <w:szCs w:val="28"/>
          <w:lang w:eastAsia="en-US" w:bidi="en-US"/>
        </w:rPr>
        <w:t xml:space="preserve"> «</w:t>
      </w:r>
      <w:r w:rsidR="00A05149">
        <w:rPr>
          <w:b/>
          <w:sz w:val="28"/>
          <w:szCs w:val="28"/>
          <w:lang w:eastAsia="en-US" w:bidi="en-US"/>
        </w:rPr>
        <w:t xml:space="preserve">Средняя общеобразовательная школа </w:t>
      </w:r>
      <w:r w:rsidR="00845893">
        <w:rPr>
          <w:b/>
          <w:sz w:val="28"/>
          <w:szCs w:val="28"/>
          <w:lang w:eastAsia="en-US" w:bidi="en-US"/>
        </w:rPr>
        <w:t>№120</w:t>
      </w:r>
      <w:r w:rsidR="00A05149">
        <w:rPr>
          <w:b/>
          <w:sz w:val="28"/>
          <w:szCs w:val="28"/>
          <w:lang w:eastAsia="en-US" w:bidi="en-US"/>
        </w:rPr>
        <w:t xml:space="preserve"> с углубленным изучением отдельных предметов</w:t>
      </w:r>
      <w:r w:rsidRPr="000C6FF9">
        <w:rPr>
          <w:b/>
          <w:sz w:val="28"/>
          <w:szCs w:val="28"/>
          <w:lang w:eastAsia="en-US" w:bidi="en-US"/>
        </w:rPr>
        <w:t>» Московского района г. Казани.</w:t>
      </w:r>
    </w:p>
    <w:p w:rsidR="000C6FF9" w:rsidRPr="000C6FF9" w:rsidRDefault="00D56FB3">
      <w:pPr>
        <w:jc w:val="center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 xml:space="preserve">     </w:t>
      </w:r>
    </w:p>
    <w:p w:rsidR="004F65EB" w:rsidRPr="007D66F6" w:rsidRDefault="00764F0C" w:rsidP="00A05149">
      <w:pPr>
        <w:jc w:val="center"/>
        <w:rPr>
          <w:b/>
          <w:sz w:val="28"/>
          <w:szCs w:val="28"/>
          <w:u w:val="single"/>
          <w:lang w:eastAsia="en-US" w:bidi="en-US"/>
        </w:rPr>
      </w:pPr>
      <w:r>
        <w:rPr>
          <w:b/>
          <w:sz w:val="28"/>
          <w:szCs w:val="28"/>
          <w:u w:val="single"/>
          <w:lang w:eastAsia="en-US" w:bidi="en-US"/>
        </w:rPr>
        <w:t>I. Общие положения</w:t>
      </w:r>
    </w:p>
    <w:p w:rsidR="004F65EB" w:rsidRPr="004F65EB" w:rsidRDefault="004F65E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 w:rsidRPr="007D66F6">
        <w:rPr>
          <w:sz w:val="28"/>
          <w:szCs w:val="28"/>
          <w:lang w:eastAsia="en-US" w:bidi="en-US"/>
        </w:rPr>
        <w:t>1.1.</w:t>
      </w:r>
      <w:r w:rsidRPr="007D66F6">
        <w:rPr>
          <w:rFonts w:eastAsia="Times New Roman"/>
          <w:sz w:val="28"/>
          <w:szCs w:val="28"/>
        </w:rPr>
        <w:t xml:space="preserve"> Настоящее Положение </w:t>
      </w:r>
      <w:r>
        <w:rPr>
          <w:rFonts w:eastAsia="Times New Roman"/>
          <w:sz w:val="28"/>
          <w:szCs w:val="28"/>
        </w:rPr>
        <w:t xml:space="preserve">разработано в соответствии с Федеральным Законом РФ № 273 от 29.12.2012 г. </w:t>
      </w:r>
      <w:r w:rsidRPr="00E1037F">
        <w:rPr>
          <w:rFonts w:eastAsia="Times New Roman"/>
          <w:sz w:val="28"/>
          <w:szCs w:val="28"/>
        </w:rPr>
        <w:t>"Об образовании в Российской Федерации"</w:t>
      </w:r>
      <w:r>
        <w:rPr>
          <w:rFonts w:eastAsia="Times New Roman"/>
          <w:sz w:val="28"/>
          <w:szCs w:val="28"/>
        </w:rPr>
        <w:t xml:space="preserve">, Гражданским кодексом РФ,  Законом РФ  «О защите прав потребителей», постановлением Правительства РФ от 15.08.2013 г. № 706 «Об утверждении правил оказания платных образовательных услуг», Уставом </w:t>
      </w:r>
      <w:r w:rsidR="00845893">
        <w:rPr>
          <w:rFonts w:eastAsia="Times New Roman"/>
          <w:sz w:val="28"/>
          <w:szCs w:val="28"/>
        </w:rPr>
        <w:t>МБОУ</w:t>
      </w:r>
      <w:r>
        <w:rPr>
          <w:rFonts w:eastAsia="Times New Roman"/>
          <w:sz w:val="28"/>
          <w:szCs w:val="28"/>
        </w:rPr>
        <w:t xml:space="preserve"> «</w:t>
      </w:r>
      <w:r w:rsidR="00A05149">
        <w:rPr>
          <w:rFonts w:eastAsia="Times New Roman"/>
          <w:sz w:val="28"/>
          <w:szCs w:val="28"/>
        </w:rPr>
        <w:t>Средняя общеобразовательная школа № 120 с углубленным изучением отдельных предметов</w:t>
      </w:r>
      <w:r>
        <w:rPr>
          <w:rFonts w:eastAsia="Times New Roman"/>
          <w:sz w:val="28"/>
          <w:szCs w:val="28"/>
        </w:rPr>
        <w:t>» Московского района г. Казани</w:t>
      </w:r>
      <w:r w:rsidR="00A05149">
        <w:rPr>
          <w:rFonts w:eastAsia="Times New Roman"/>
          <w:sz w:val="28"/>
          <w:szCs w:val="28"/>
        </w:rPr>
        <w:t xml:space="preserve"> (далее – Школа)</w:t>
      </w:r>
      <w:r>
        <w:rPr>
          <w:rFonts w:eastAsia="Times New Roman"/>
          <w:sz w:val="28"/>
          <w:szCs w:val="28"/>
        </w:rPr>
        <w:t xml:space="preserve">, иными нормативными актами для обеспечения Уставной деятельности </w:t>
      </w:r>
      <w:r w:rsidR="00A05149">
        <w:rPr>
          <w:rFonts w:eastAsia="Times New Roman"/>
          <w:sz w:val="28"/>
          <w:szCs w:val="28"/>
        </w:rPr>
        <w:t>Школы</w:t>
      </w:r>
      <w:r w:rsidR="00C4075B">
        <w:rPr>
          <w:rFonts w:eastAsia="Times New Roman"/>
          <w:sz w:val="28"/>
          <w:szCs w:val="28"/>
        </w:rPr>
        <w:t xml:space="preserve"> в части оказания платных образовательных услуг</w:t>
      </w:r>
    </w:p>
    <w:p w:rsidR="004F65E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Положение определяет порядок и условия предоставления дополнительных платных образовательных услуг в </w:t>
      </w:r>
      <w:r w:rsidR="00A05149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обучающимся, взрослому населению, педагогическим работникам образовательных учреждений, в дальнейшем именуемые Потребителями.</w:t>
      </w:r>
    </w:p>
    <w:p w:rsidR="00C4075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 Платные образовательные услуги оказываются в целях:</w:t>
      </w:r>
    </w:p>
    <w:p w:rsidR="00C4075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всестороннего удовлетворения образовательных потребностей обучающихся и их родителей;</w:t>
      </w:r>
    </w:p>
    <w:p w:rsidR="00C4075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укрепления материально-технической базы </w:t>
      </w:r>
      <w:r w:rsidR="0084589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C4075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A53B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расширения спектра оказываемых услуг;</w:t>
      </w:r>
    </w:p>
    <w:p w:rsidR="00C4075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рационального и интенсивного использования ресурсов, имеющихся в </w:t>
      </w:r>
      <w:r w:rsidR="00845893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>.</w:t>
      </w:r>
    </w:p>
    <w:p w:rsidR="00C4075B" w:rsidRDefault="00C4075B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Платные образовательные и иные  услуги в соответствии со ст. 16 Закона РФ «О Защите прав потребителя» могут оказываться только с согласия их получателя.</w:t>
      </w:r>
    </w:p>
    <w:p w:rsidR="00C4075B" w:rsidRDefault="009D2FE2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1.5. Деятельность </w:t>
      </w:r>
      <w:r w:rsidR="0084589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по оказанию платных услуг не является предпринимательской, услуги оказываются на договорной основе.</w:t>
      </w:r>
    </w:p>
    <w:p w:rsidR="009D2FE2" w:rsidRDefault="009D2FE2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1.6. К внебюджетной деятельности относится, предусмотренная Уставом </w:t>
      </w:r>
      <w:r w:rsidR="0084589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деятельность, приносящая доход и выполняемая сверх деятельности, финансируемой из бюджета.</w:t>
      </w:r>
    </w:p>
    <w:p w:rsidR="009D2FE2" w:rsidRDefault="009D2FE2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</w:t>
      </w:r>
      <w:r w:rsidR="00E71B8C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 В соответствии с Постановлением Прави</w:t>
      </w:r>
      <w:r w:rsidR="00845893">
        <w:rPr>
          <w:rFonts w:eastAsia="Times New Roman"/>
          <w:sz w:val="28"/>
          <w:szCs w:val="28"/>
        </w:rPr>
        <w:t>тельства РФ № 239 от 07.03.1995</w:t>
      </w:r>
      <w:r>
        <w:rPr>
          <w:rFonts w:eastAsia="Times New Roman"/>
          <w:sz w:val="28"/>
          <w:szCs w:val="28"/>
        </w:rPr>
        <w:t>г. «</w:t>
      </w:r>
      <w:r w:rsidR="00845893">
        <w:rPr>
          <w:rFonts w:eastAsia="Times New Roman"/>
          <w:sz w:val="28"/>
          <w:szCs w:val="28"/>
        </w:rPr>
        <w:t>О</w:t>
      </w:r>
      <w:r w:rsidR="00CF056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мерах по упорядочению государственного регулирования цен (тарифов) дополнительные платные образовательные услуги не входят в перечень услуг, цены на которые регулируются на государственном уровне или уровне субъекта РФ.</w:t>
      </w:r>
    </w:p>
    <w:p w:rsidR="009D2FE2" w:rsidRDefault="009D2FE2" w:rsidP="00A05149">
      <w:pPr>
        <w:tabs>
          <w:tab w:val="left" w:pos="849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1.8. Ведение дополнительных платных образовательных услуг</w:t>
      </w:r>
      <w:r w:rsidR="00E71B8C">
        <w:rPr>
          <w:rFonts w:eastAsia="Times New Roman"/>
          <w:sz w:val="28"/>
          <w:szCs w:val="28"/>
        </w:rPr>
        <w:t xml:space="preserve"> не может </w:t>
      </w:r>
      <w:r w:rsidR="00E71B8C">
        <w:rPr>
          <w:rFonts w:eastAsia="Times New Roman"/>
          <w:sz w:val="28"/>
          <w:szCs w:val="28"/>
        </w:rPr>
        <w:lastRenderedPageBreak/>
        <w:t>наносить ущерб или ухудшить качество предоставления основных услуг, оказываемых бесплатно.</w:t>
      </w:r>
    </w:p>
    <w:p w:rsidR="004F65EB" w:rsidRDefault="004F65EB" w:rsidP="000C6FF9">
      <w:pPr>
        <w:jc w:val="both"/>
        <w:rPr>
          <w:sz w:val="28"/>
          <w:szCs w:val="28"/>
          <w:lang w:eastAsia="en-US" w:bidi="en-US"/>
        </w:rPr>
      </w:pPr>
    </w:p>
    <w:p w:rsidR="00E71B8C" w:rsidRPr="000C6FF9" w:rsidRDefault="00E71B8C" w:rsidP="00A05149">
      <w:pPr>
        <w:tabs>
          <w:tab w:val="left" w:pos="0"/>
          <w:tab w:val="left" w:pos="283"/>
        </w:tabs>
        <w:jc w:val="center"/>
        <w:rPr>
          <w:b/>
          <w:sz w:val="28"/>
          <w:szCs w:val="28"/>
          <w:u w:val="single"/>
          <w:lang w:eastAsia="en-US" w:bidi="en-US"/>
        </w:rPr>
      </w:pPr>
      <w:r w:rsidRPr="000C6FF9">
        <w:rPr>
          <w:b/>
          <w:sz w:val="28"/>
          <w:szCs w:val="28"/>
          <w:u w:val="single"/>
          <w:lang w:val="en-US" w:eastAsia="en-US" w:bidi="en-US"/>
        </w:rPr>
        <w:t>II</w:t>
      </w:r>
      <w:r w:rsidRPr="000C6FF9">
        <w:rPr>
          <w:b/>
          <w:sz w:val="28"/>
          <w:szCs w:val="28"/>
          <w:u w:val="single"/>
          <w:lang w:eastAsia="en-US" w:bidi="en-US"/>
        </w:rPr>
        <w:t xml:space="preserve">. Условия предоставления </w:t>
      </w:r>
      <w:r w:rsidR="00A05149" w:rsidRPr="000C6FF9">
        <w:rPr>
          <w:b/>
          <w:sz w:val="28"/>
          <w:szCs w:val="28"/>
          <w:u w:val="single"/>
          <w:lang w:eastAsia="en-US" w:bidi="en-US"/>
        </w:rPr>
        <w:t>платных образовательных</w:t>
      </w:r>
      <w:r w:rsidRPr="000C6FF9">
        <w:rPr>
          <w:b/>
          <w:sz w:val="28"/>
          <w:szCs w:val="28"/>
          <w:u w:val="single"/>
          <w:lang w:eastAsia="en-US" w:bidi="en-US"/>
        </w:rPr>
        <w:t xml:space="preserve"> услуг</w:t>
      </w:r>
    </w:p>
    <w:p w:rsidR="00E71B8C" w:rsidRDefault="00E71B8C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2.1. Внебюджетная деятельность организуется исходя из спроса родителей (законных представителей), обучающихся, других потенциальных заказчиков, наличия материально-технической базы.</w:t>
      </w:r>
    </w:p>
    <w:p w:rsidR="00E71B8C" w:rsidRDefault="00E71B8C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2.2. Д</w:t>
      </w:r>
      <w:r w:rsidRPr="00E71B8C">
        <w:rPr>
          <w:sz w:val="28"/>
          <w:szCs w:val="28"/>
          <w:lang w:eastAsia="en-US" w:bidi="en-US"/>
        </w:rPr>
        <w:t>ополнительны</w:t>
      </w:r>
      <w:r>
        <w:rPr>
          <w:sz w:val="28"/>
          <w:szCs w:val="28"/>
          <w:lang w:eastAsia="en-US" w:bidi="en-US"/>
        </w:rPr>
        <w:t>е</w:t>
      </w:r>
      <w:r w:rsidRPr="00E71B8C">
        <w:rPr>
          <w:sz w:val="28"/>
          <w:szCs w:val="28"/>
          <w:lang w:eastAsia="en-US" w:bidi="en-US"/>
        </w:rPr>
        <w:t xml:space="preserve"> платны</w:t>
      </w:r>
      <w:r>
        <w:rPr>
          <w:sz w:val="28"/>
          <w:szCs w:val="28"/>
          <w:lang w:eastAsia="en-US" w:bidi="en-US"/>
        </w:rPr>
        <w:t>е</w:t>
      </w:r>
      <w:r w:rsidRPr="00E71B8C">
        <w:rPr>
          <w:sz w:val="28"/>
          <w:szCs w:val="28"/>
          <w:lang w:eastAsia="en-US" w:bidi="en-US"/>
        </w:rPr>
        <w:t xml:space="preserve"> образовательны</w:t>
      </w:r>
      <w:r>
        <w:rPr>
          <w:sz w:val="28"/>
          <w:szCs w:val="28"/>
          <w:lang w:eastAsia="en-US" w:bidi="en-US"/>
        </w:rPr>
        <w:t>е</w:t>
      </w:r>
      <w:r w:rsidRPr="00E71B8C">
        <w:rPr>
          <w:sz w:val="28"/>
          <w:szCs w:val="28"/>
          <w:lang w:eastAsia="en-US" w:bidi="en-US"/>
        </w:rPr>
        <w:t xml:space="preserve"> услуг</w:t>
      </w:r>
      <w:r>
        <w:rPr>
          <w:sz w:val="28"/>
          <w:szCs w:val="28"/>
          <w:lang w:eastAsia="en-US" w:bidi="en-US"/>
        </w:rPr>
        <w:t>и не могут оказываться взамен и в рамках основной образовательной деятельности, ф</w:t>
      </w:r>
      <w:r w:rsidR="002F01C0">
        <w:rPr>
          <w:sz w:val="28"/>
          <w:szCs w:val="28"/>
          <w:lang w:eastAsia="en-US" w:bidi="en-US"/>
        </w:rPr>
        <w:t>инансируемой из средств бюджета и должны осуществляться за счет  внебюджетных средств:</w:t>
      </w:r>
    </w:p>
    <w:p w:rsidR="002F01C0" w:rsidRDefault="002F01C0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средства родителей (законных представителей обучающихся);</w:t>
      </w:r>
    </w:p>
    <w:p w:rsidR="002F01C0" w:rsidRDefault="002F01C0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средства заказчиков и потребителей услуг;</w:t>
      </w:r>
    </w:p>
    <w:p w:rsidR="002F01C0" w:rsidRDefault="002F01C0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-спонсорские средства, благотворительные и целевые поступления.</w:t>
      </w:r>
    </w:p>
    <w:p w:rsidR="00E71B8C" w:rsidRDefault="00E71B8C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2.3. Доход от </w:t>
      </w:r>
      <w:r w:rsidRPr="00E71B8C">
        <w:rPr>
          <w:sz w:val="28"/>
          <w:szCs w:val="28"/>
          <w:lang w:eastAsia="en-US" w:bidi="en-US"/>
        </w:rPr>
        <w:t>дополнительных платных образовательных услуг</w:t>
      </w:r>
      <w:r>
        <w:rPr>
          <w:sz w:val="28"/>
          <w:szCs w:val="28"/>
          <w:lang w:eastAsia="en-US" w:bidi="en-US"/>
        </w:rPr>
        <w:t xml:space="preserve"> реинвестируется в </w:t>
      </w:r>
      <w:r w:rsidR="00845893">
        <w:rPr>
          <w:sz w:val="28"/>
          <w:szCs w:val="28"/>
          <w:lang w:eastAsia="en-US" w:bidi="en-US"/>
        </w:rPr>
        <w:t>Школу</w:t>
      </w:r>
      <w:r>
        <w:rPr>
          <w:sz w:val="28"/>
          <w:szCs w:val="28"/>
          <w:lang w:eastAsia="en-US" w:bidi="en-US"/>
        </w:rPr>
        <w:t>, в том числе на заработную плату с отчислениями в соответствующие фонды работникам.</w:t>
      </w:r>
    </w:p>
    <w:p w:rsidR="002F01C0" w:rsidRPr="00A22790" w:rsidRDefault="00367F08" w:rsidP="00A05149">
      <w:pPr>
        <w:tabs>
          <w:tab w:val="left" w:pos="0"/>
          <w:tab w:val="left" w:pos="283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2.4. </w:t>
      </w:r>
      <w:r w:rsidR="002F01C0">
        <w:rPr>
          <w:sz w:val="28"/>
          <w:szCs w:val="28"/>
          <w:lang w:eastAsia="en-US" w:bidi="en-US"/>
        </w:rPr>
        <w:t>Дополнительны платные услуги могут быть долгосрочными (год) и краткосрочными (день, месяц, квартал).</w:t>
      </w:r>
    </w:p>
    <w:p w:rsidR="00E71B8C" w:rsidRDefault="00E71B8C" w:rsidP="00E71B8C">
      <w:pPr>
        <w:tabs>
          <w:tab w:val="left" w:pos="0"/>
          <w:tab w:val="left" w:pos="283"/>
        </w:tabs>
        <w:jc w:val="both"/>
        <w:rPr>
          <w:sz w:val="28"/>
          <w:szCs w:val="28"/>
          <w:lang w:eastAsia="en-US" w:bidi="en-US"/>
        </w:rPr>
      </w:pPr>
    </w:p>
    <w:p w:rsidR="00E71B8C" w:rsidRDefault="002F01C0" w:rsidP="00A05149">
      <w:pPr>
        <w:tabs>
          <w:tab w:val="left" w:pos="0"/>
          <w:tab w:val="left" w:pos="283"/>
        </w:tabs>
        <w:jc w:val="center"/>
        <w:rPr>
          <w:sz w:val="28"/>
          <w:szCs w:val="28"/>
          <w:lang w:eastAsia="en-US" w:bidi="en-US"/>
        </w:rPr>
      </w:pPr>
      <w:r w:rsidRPr="000C6FF9">
        <w:rPr>
          <w:b/>
          <w:sz w:val="28"/>
          <w:szCs w:val="28"/>
          <w:u w:val="single"/>
          <w:lang w:eastAsia="en-US" w:bidi="en-US"/>
        </w:rPr>
        <w:t>Ш.</w:t>
      </w:r>
      <w:r>
        <w:rPr>
          <w:b/>
          <w:sz w:val="28"/>
          <w:szCs w:val="28"/>
          <w:u w:val="single"/>
          <w:lang w:eastAsia="en-US" w:bidi="en-US"/>
        </w:rPr>
        <w:t xml:space="preserve"> Порядок предоставления </w:t>
      </w:r>
      <w:r w:rsidRPr="002F01C0">
        <w:rPr>
          <w:b/>
          <w:sz w:val="28"/>
          <w:szCs w:val="28"/>
          <w:u w:val="single"/>
          <w:lang w:eastAsia="en-US" w:bidi="en-US"/>
        </w:rPr>
        <w:t xml:space="preserve">дополнительных платных образовательных </w:t>
      </w:r>
      <w:r>
        <w:rPr>
          <w:b/>
          <w:sz w:val="28"/>
          <w:szCs w:val="28"/>
          <w:u w:val="single"/>
          <w:lang w:eastAsia="en-US" w:bidi="en-US"/>
        </w:rPr>
        <w:t xml:space="preserve">и иных </w:t>
      </w:r>
      <w:r w:rsidRPr="002F01C0">
        <w:rPr>
          <w:b/>
          <w:sz w:val="28"/>
          <w:szCs w:val="28"/>
          <w:u w:val="single"/>
          <w:lang w:eastAsia="en-US" w:bidi="en-US"/>
        </w:rPr>
        <w:t>услуг</w:t>
      </w:r>
    </w:p>
    <w:p w:rsidR="002F01C0" w:rsidRDefault="002F01C0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3.1. Для оказания </w:t>
      </w:r>
      <w:r w:rsidRPr="002F01C0">
        <w:rPr>
          <w:sz w:val="28"/>
          <w:szCs w:val="28"/>
          <w:lang w:eastAsia="en-US" w:bidi="en-US"/>
        </w:rPr>
        <w:t xml:space="preserve">дополнительных платных образовательных </w:t>
      </w:r>
      <w:r>
        <w:rPr>
          <w:sz w:val="28"/>
          <w:szCs w:val="28"/>
          <w:lang w:eastAsia="en-US" w:bidi="en-US"/>
        </w:rPr>
        <w:t xml:space="preserve">и </w:t>
      </w:r>
      <w:r w:rsidR="00764F0C">
        <w:rPr>
          <w:sz w:val="28"/>
          <w:szCs w:val="28"/>
          <w:lang w:eastAsia="en-US" w:bidi="en-US"/>
        </w:rPr>
        <w:t>иных услуг</w:t>
      </w:r>
      <w:r>
        <w:rPr>
          <w:sz w:val="28"/>
          <w:szCs w:val="28"/>
          <w:lang w:eastAsia="en-US" w:bidi="en-US"/>
        </w:rPr>
        <w:t xml:space="preserve"> </w:t>
      </w:r>
      <w:r w:rsidR="00845893">
        <w:rPr>
          <w:sz w:val="28"/>
          <w:szCs w:val="28"/>
          <w:lang w:eastAsia="en-US" w:bidi="en-US"/>
        </w:rPr>
        <w:t>Школа</w:t>
      </w:r>
      <w:r>
        <w:rPr>
          <w:sz w:val="28"/>
          <w:szCs w:val="28"/>
          <w:lang w:eastAsia="en-US" w:bidi="en-US"/>
        </w:rPr>
        <w:t xml:space="preserve"> создает условия для организации и проведения дополнительных услуг в соответствии с действующими санитарными нормами (СанПиН2.4.2.576-96)</w:t>
      </w:r>
    </w:p>
    <w:p w:rsidR="00E71B8C" w:rsidRDefault="002F01C0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3.2. </w:t>
      </w:r>
      <w:r w:rsidR="00845893">
        <w:rPr>
          <w:sz w:val="28"/>
          <w:szCs w:val="28"/>
          <w:lang w:eastAsia="en-US" w:bidi="en-US"/>
        </w:rPr>
        <w:t>Школа</w:t>
      </w:r>
      <w:r>
        <w:rPr>
          <w:sz w:val="28"/>
          <w:szCs w:val="28"/>
          <w:lang w:eastAsia="en-US" w:bidi="en-US"/>
        </w:rPr>
        <w:t xml:space="preserve"> оказывает  </w:t>
      </w:r>
      <w:r w:rsidRPr="002F01C0">
        <w:rPr>
          <w:sz w:val="28"/>
          <w:szCs w:val="28"/>
          <w:lang w:eastAsia="en-US" w:bidi="en-US"/>
        </w:rPr>
        <w:t>дополнительны</w:t>
      </w:r>
      <w:r>
        <w:rPr>
          <w:sz w:val="28"/>
          <w:szCs w:val="28"/>
          <w:lang w:eastAsia="en-US" w:bidi="en-US"/>
        </w:rPr>
        <w:t>е</w:t>
      </w:r>
      <w:r w:rsidRPr="002F01C0">
        <w:rPr>
          <w:sz w:val="28"/>
          <w:szCs w:val="28"/>
          <w:lang w:eastAsia="en-US" w:bidi="en-US"/>
        </w:rPr>
        <w:t xml:space="preserve"> платны</w:t>
      </w:r>
      <w:r>
        <w:rPr>
          <w:sz w:val="28"/>
          <w:szCs w:val="28"/>
          <w:lang w:eastAsia="en-US" w:bidi="en-US"/>
        </w:rPr>
        <w:t>е</w:t>
      </w:r>
      <w:r w:rsidRPr="002F01C0">
        <w:rPr>
          <w:sz w:val="28"/>
          <w:szCs w:val="28"/>
          <w:lang w:eastAsia="en-US" w:bidi="en-US"/>
        </w:rPr>
        <w:t xml:space="preserve"> образовательны</w:t>
      </w:r>
      <w:r>
        <w:rPr>
          <w:sz w:val="28"/>
          <w:szCs w:val="28"/>
          <w:lang w:eastAsia="en-US" w:bidi="en-US"/>
        </w:rPr>
        <w:t>е</w:t>
      </w:r>
      <w:r w:rsidRPr="002F01C0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и иные  </w:t>
      </w:r>
      <w:r w:rsidRPr="002F01C0">
        <w:rPr>
          <w:sz w:val="28"/>
          <w:szCs w:val="28"/>
          <w:lang w:eastAsia="en-US" w:bidi="en-US"/>
        </w:rPr>
        <w:t>услуг</w:t>
      </w:r>
      <w:r>
        <w:rPr>
          <w:sz w:val="28"/>
          <w:szCs w:val="28"/>
          <w:lang w:eastAsia="en-US" w:bidi="en-US"/>
        </w:rPr>
        <w:t>и исключительно на добровольной основе.</w:t>
      </w:r>
    </w:p>
    <w:p w:rsidR="002F01C0" w:rsidRDefault="002F01C0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3.3. </w:t>
      </w:r>
      <w:r w:rsidR="00845893">
        <w:rPr>
          <w:sz w:val="28"/>
          <w:szCs w:val="28"/>
          <w:lang w:eastAsia="en-US" w:bidi="en-US"/>
        </w:rPr>
        <w:t>Школа</w:t>
      </w:r>
      <w:r>
        <w:rPr>
          <w:sz w:val="28"/>
          <w:szCs w:val="28"/>
          <w:lang w:eastAsia="en-US" w:bidi="en-US"/>
        </w:rPr>
        <w:t xml:space="preserve"> обеспечивает потребителей бесплатной, доступной и достоверной информацией, включающей в  себя сведения о месте нахождения учреждения, режиме его работы, перечне </w:t>
      </w:r>
      <w:r w:rsidRPr="002F01C0">
        <w:rPr>
          <w:sz w:val="28"/>
          <w:szCs w:val="28"/>
          <w:lang w:eastAsia="en-US" w:bidi="en-US"/>
        </w:rPr>
        <w:t>дополнительных платных образовательных услуг</w:t>
      </w:r>
      <w:r>
        <w:rPr>
          <w:sz w:val="28"/>
          <w:szCs w:val="28"/>
          <w:lang w:eastAsia="en-US" w:bidi="en-US"/>
        </w:rPr>
        <w:t xml:space="preserve"> с указанием их стоимости, об условиях предоставления и получения этих у</w:t>
      </w:r>
      <w:r w:rsidR="00C76CDC">
        <w:rPr>
          <w:sz w:val="28"/>
          <w:szCs w:val="28"/>
          <w:lang w:eastAsia="en-US" w:bidi="en-US"/>
        </w:rPr>
        <w:t>с</w:t>
      </w:r>
      <w:r>
        <w:rPr>
          <w:sz w:val="28"/>
          <w:szCs w:val="28"/>
          <w:lang w:eastAsia="en-US" w:bidi="en-US"/>
        </w:rPr>
        <w:t>луг.</w:t>
      </w:r>
    </w:p>
    <w:p w:rsidR="002F01C0" w:rsidRPr="007D66F6" w:rsidRDefault="00C76CDC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3.4. </w:t>
      </w:r>
      <w:r w:rsidR="00845893">
        <w:rPr>
          <w:sz w:val="28"/>
          <w:szCs w:val="28"/>
          <w:lang w:eastAsia="en-US" w:bidi="en-US"/>
        </w:rPr>
        <w:t>Школа</w:t>
      </w:r>
      <w:r w:rsidR="002F01C0" w:rsidRPr="007D66F6">
        <w:rPr>
          <w:sz w:val="28"/>
          <w:szCs w:val="28"/>
          <w:lang w:eastAsia="en-US" w:bidi="en-US"/>
        </w:rPr>
        <w:t xml:space="preserve"> обязан</w:t>
      </w:r>
      <w:r w:rsidR="00845893">
        <w:rPr>
          <w:sz w:val="28"/>
          <w:szCs w:val="28"/>
          <w:lang w:eastAsia="en-US" w:bidi="en-US"/>
        </w:rPr>
        <w:t>а</w:t>
      </w:r>
      <w:r w:rsidR="002F01C0" w:rsidRPr="007D66F6">
        <w:rPr>
          <w:sz w:val="28"/>
          <w:szCs w:val="28"/>
          <w:lang w:eastAsia="en-US" w:bidi="en-US"/>
        </w:rPr>
        <w:t xml:space="preserve"> оформлять и хранить следующие документы: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 w:rsidRPr="007D66F6">
        <w:rPr>
          <w:sz w:val="28"/>
          <w:szCs w:val="28"/>
          <w:lang w:eastAsia="en-US" w:bidi="en-US"/>
        </w:rPr>
        <w:t xml:space="preserve">приказ руководителя </w:t>
      </w:r>
      <w:r w:rsidR="00845893">
        <w:rPr>
          <w:sz w:val="28"/>
          <w:szCs w:val="28"/>
          <w:lang w:eastAsia="en-US" w:bidi="en-US"/>
        </w:rPr>
        <w:t>Школы</w:t>
      </w:r>
      <w:r w:rsidRPr="007D66F6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 </w:t>
      </w:r>
      <w:r w:rsidRPr="007D66F6">
        <w:rPr>
          <w:sz w:val="28"/>
          <w:szCs w:val="28"/>
          <w:lang w:eastAsia="en-US" w:bidi="en-US"/>
        </w:rPr>
        <w:t xml:space="preserve">об организации платных образовательных услуг в </w:t>
      </w:r>
      <w:r w:rsidR="00845893">
        <w:rPr>
          <w:sz w:val="28"/>
          <w:szCs w:val="28"/>
          <w:lang w:eastAsia="en-US" w:bidi="en-US"/>
        </w:rPr>
        <w:t>Школе</w:t>
      </w:r>
      <w:r w:rsidRPr="007D66F6">
        <w:rPr>
          <w:sz w:val="28"/>
          <w:szCs w:val="28"/>
          <w:lang w:eastAsia="en-US" w:bidi="en-US"/>
        </w:rPr>
        <w:t>;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положение о платных дополнительных образовательных услугах;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положение о расходовании внебюджетных средств;</w:t>
      </w:r>
    </w:p>
    <w:p w:rsidR="002F01C0" w:rsidRPr="007D66F6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калькуляцию по каждому виду услуг;</w:t>
      </w:r>
    </w:p>
    <w:p w:rsidR="002F01C0" w:rsidRPr="000C6FF9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 xml:space="preserve">приказ </w:t>
      </w:r>
      <w:r w:rsidRPr="007D66F6">
        <w:rPr>
          <w:sz w:val="28"/>
          <w:szCs w:val="28"/>
          <w:lang w:eastAsia="en-US" w:bidi="en-US"/>
        </w:rPr>
        <w:t xml:space="preserve">руководителя </w:t>
      </w:r>
      <w:r w:rsidR="00845893">
        <w:rPr>
          <w:sz w:val="28"/>
          <w:szCs w:val="28"/>
          <w:lang w:eastAsia="en-US" w:bidi="en-US"/>
        </w:rPr>
        <w:t>Школы</w:t>
      </w:r>
      <w:r w:rsidRPr="000C6FF9">
        <w:rPr>
          <w:sz w:val="28"/>
          <w:szCs w:val="28"/>
          <w:lang w:eastAsia="en-US" w:bidi="en-US"/>
        </w:rPr>
        <w:t xml:space="preserve"> о назначении ответственн</w:t>
      </w:r>
      <w:r>
        <w:rPr>
          <w:sz w:val="28"/>
          <w:szCs w:val="28"/>
          <w:lang w:eastAsia="en-US" w:bidi="en-US"/>
        </w:rPr>
        <w:t>ых</w:t>
      </w:r>
      <w:r w:rsidRPr="000C6FF9">
        <w:rPr>
          <w:sz w:val="28"/>
          <w:szCs w:val="28"/>
          <w:lang w:eastAsia="en-US" w:bidi="en-US"/>
        </w:rPr>
        <w:t xml:space="preserve"> за организацию платных услуг и определении круга его обязанностей;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 w:rsidRPr="002F01C0">
        <w:rPr>
          <w:sz w:val="28"/>
          <w:szCs w:val="28"/>
          <w:lang w:eastAsia="en-US" w:bidi="en-US"/>
        </w:rPr>
        <w:t>перечень платных образовательных услуг и прейскурант</w:t>
      </w:r>
      <w:r>
        <w:rPr>
          <w:sz w:val="28"/>
          <w:szCs w:val="28"/>
          <w:lang w:eastAsia="en-US" w:bidi="en-US"/>
        </w:rPr>
        <w:t xml:space="preserve"> цен на оказание платных услуг;</w:t>
      </w:r>
    </w:p>
    <w:p w:rsidR="002F01C0" w:rsidRP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 w:rsidRPr="002F01C0">
        <w:rPr>
          <w:sz w:val="28"/>
          <w:szCs w:val="28"/>
          <w:lang w:eastAsia="en-US" w:bidi="en-US"/>
        </w:rPr>
        <w:t>расписание занятий объединений,  оказывающих платные услуги с указанием помещений и тех работников, которые их оказывают;</w:t>
      </w:r>
    </w:p>
    <w:p w:rsidR="002F01C0" w:rsidRPr="000C6FF9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учебный план, программы занятий</w:t>
      </w:r>
    </w:p>
    <w:p w:rsidR="002F01C0" w:rsidRPr="000C6FF9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смета доходов и расходов по платным услугам;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договора с </w:t>
      </w:r>
      <w:r w:rsidR="00C76CDC">
        <w:rPr>
          <w:sz w:val="28"/>
          <w:szCs w:val="28"/>
          <w:lang w:eastAsia="en-US" w:bidi="en-US"/>
        </w:rPr>
        <w:t>потребителями</w:t>
      </w:r>
      <w:r>
        <w:rPr>
          <w:sz w:val="28"/>
          <w:szCs w:val="28"/>
          <w:lang w:eastAsia="en-US" w:bidi="en-US"/>
        </w:rPr>
        <w:t xml:space="preserve"> на оказание платных образовательных </w:t>
      </w:r>
      <w:r w:rsidR="00C76CDC">
        <w:rPr>
          <w:sz w:val="28"/>
          <w:szCs w:val="28"/>
          <w:lang w:eastAsia="en-US" w:bidi="en-US"/>
        </w:rPr>
        <w:t xml:space="preserve">и иных </w:t>
      </w:r>
      <w:r>
        <w:rPr>
          <w:sz w:val="28"/>
          <w:szCs w:val="28"/>
          <w:lang w:eastAsia="en-US" w:bidi="en-US"/>
        </w:rPr>
        <w:t>услуг</w:t>
      </w:r>
      <w:r w:rsidR="00C76CDC">
        <w:rPr>
          <w:sz w:val="28"/>
          <w:szCs w:val="28"/>
          <w:lang w:eastAsia="en-US" w:bidi="en-US"/>
        </w:rPr>
        <w:t xml:space="preserve">, в которых регламентируется условия и сроки получения услуг, </w:t>
      </w:r>
      <w:r w:rsidR="00C76CDC">
        <w:rPr>
          <w:sz w:val="28"/>
          <w:szCs w:val="28"/>
          <w:lang w:eastAsia="en-US" w:bidi="en-US"/>
        </w:rPr>
        <w:lastRenderedPageBreak/>
        <w:t>порядок расчетов, права, обязанности и ответственность сторон</w:t>
      </w:r>
      <w:r>
        <w:rPr>
          <w:sz w:val="28"/>
          <w:szCs w:val="28"/>
          <w:lang w:eastAsia="en-US" w:bidi="en-US"/>
        </w:rPr>
        <w:t>;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книга регистрации договоров;</w:t>
      </w:r>
    </w:p>
    <w:p w:rsidR="002F01C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заявление родителей;</w:t>
      </w:r>
    </w:p>
    <w:p w:rsidR="002F01C0" w:rsidRPr="00A22790" w:rsidRDefault="002F01C0" w:rsidP="00A05149">
      <w:pPr>
        <w:numPr>
          <w:ilvl w:val="0"/>
          <w:numId w:val="2"/>
        </w:numPr>
        <w:tabs>
          <w:tab w:val="clear" w:pos="720"/>
          <w:tab w:val="num" w:pos="284"/>
        </w:tabs>
        <w:ind w:left="284"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трудовые договора с работниками, занятыми в предоставлении платных образовательных услуг </w:t>
      </w:r>
    </w:p>
    <w:p w:rsidR="002F01C0" w:rsidRDefault="002F01C0" w:rsidP="00D23123">
      <w:pPr>
        <w:tabs>
          <w:tab w:val="left" w:pos="849"/>
        </w:tabs>
        <w:jc w:val="both"/>
        <w:rPr>
          <w:sz w:val="28"/>
          <w:szCs w:val="28"/>
          <w:lang w:eastAsia="en-US" w:bidi="en-US"/>
        </w:rPr>
      </w:pPr>
    </w:p>
    <w:p w:rsidR="00D56FB3" w:rsidRDefault="00C76CDC" w:rsidP="00A05149">
      <w:pPr>
        <w:tabs>
          <w:tab w:val="left" w:pos="566"/>
        </w:tabs>
        <w:ind w:left="283" w:hanging="283"/>
        <w:jc w:val="center"/>
        <w:rPr>
          <w:b/>
          <w:sz w:val="28"/>
          <w:szCs w:val="28"/>
          <w:u w:val="single"/>
          <w:lang w:eastAsia="en-US" w:bidi="en-US"/>
        </w:rPr>
      </w:pPr>
      <w:r>
        <w:rPr>
          <w:b/>
          <w:sz w:val="28"/>
          <w:szCs w:val="28"/>
          <w:u w:val="single"/>
          <w:lang w:val="en-US" w:eastAsia="en-US" w:bidi="en-US"/>
        </w:rPr>
        <w:t>I</w:t>
      </w:r>
      <w:r w:rsidR="00D56FB3" w:rsidRPr="000C6FF9">
        <w:rPr>
          <w:b/>
          <w:sz w:val="28"/>
          <w:szCs w:val="28"/>
          <w:u w:val="single"/>
          <w:lang w:val="en-US" w:eastAsia="en-US" w:bidi="en-US"/>
        </w:rPr>
        <w:t>V</w:t>
      </w:r>
      <w:r w:rsidR="00D56FB3" w:rsidRPr="000C6FF9">
        <w:rPr>
          <w:b/>
          <w:sz w:val="28"/>
          <w:szCs w:val="28"/>
          <w:u w:val="single"/>
          <w:lang w:eastAsia="en-US" w:bidi="en-US"/>
        </w:rPr>
        <w:t>. Порядок учет</w:t>
      </w:r>
      <w:r w:rsidR="00764F0C">
        <w:rPr>
          <w:b/>
          <w:sz w:val="28"/>
          <w:szCs w:val="28"/>
          <w:u w:val="single"/>
          <w:lang w:eastAsia="en-US" w:bidi="en-US"/>
        </w:rPr>
        <w:t>а платных образовательных услуг</w:t>
      </w:r>
    </w:p>
    <w:p w:rsidR="00C76CDC" w:rsidRDefault="00C76CDC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 w:rsidRPr="00C76CDC">
        <w:rPr>
          <w:sz w:val="28"/>
          <w:szCs w:val="28"/>
          <w:lang w:eastAsia="en-US" w:bidi="en-US"/>
        </w:rPr>
        <w:t xml:space="preserve">4.1. Цены на образовательные услуги, предоставляемые </w:t>
      </w:r>
      <w:r>
        <w:rPr>
          <w:sz w:val="28"/>
          <w:szCs w:val="28"/>
          <w:lang w:eastAsia="en-US" w:bidi="en-US"/>
        </w:rPr>
        <w:t>потребител</w:t>
      </w:r>
      <w:r w:rsidR="002225D8">
        <w:rPr>
          <w:sz w:val="28"/>
          <w:szCs w:val="28"/>
          <w:lang w:eastAsia="en-US" w:bidi="en-US"/>
        </w:rPr>
        <w:t>я</w:t>
      </w:r>
      <w:r>
        <w:rPr>
          <w:sz w:val="28"/>
          <w:szCs w:val="28"/>
          <w:lang w:eastAsia="en-US" w:bidi="en-US"/>
        </w:rPr>
        <w:t>м</w:t>
      </w:r>
      <w:r w:rsidRPr="00C76CDC">
        <w:rPr>
          <w:sz w:val="28"/>
          <w:szCs w:val="28"/>
          <w:lang w:eastAsia="en-US" w:bidi="en-US"/>
        </w:rPr>
        <w:t xml:space="preserve"> за плату, </w:t>
      </w:r>
      <w:r w:rsidR="00590F80">
        <w:rPr>
          <w:sz w:val="28"/>
          <w:szCs w:val="28"/>
          <w:lang w:eastAsia="en-US" w:bidi="en-US"/>
        </w:rPr>
        <w:t>допускаются</w:t>
      </w:r>
      <w:r w:rsidRPr="00C76CDC">
        <w:rPr>
          <w:sz w:val="28"/>
          <w:szCs w:val="28"/>
          <w:lang w:eastAsia="en-US" w:bidi="en-US"/>
        </w:rPr>
        <w:t xml:space="preserve"> в</w:t>
      </w:r>
      <w:r w:rsidR="002225D8">
        <w:rPr>
          <w:sz w:val="28"/>
          <w:szCs w:val="28"/>
          <w:lang w:eastAsia="en-US" w:bidi="en-US"/>
        </w:rPr>
        <w:t xml:space="preserve"> соответствии с законодательством РФ и иными нормативно-правовым актами на основании </w:t>
      </w:r>
      <w:r w:rsidR="00590F80">
        <w:rPr>
          <w:sz w:val="28"/>
          <w:szCs w:val="28"/>
          <w:lang w:eastAsia="en-US" w:bidi="en-US"/>
        </w:rPr>
        <w:t>Прейскуранта цен</w:t>
      </w:r>
      <w:r w:rsidR="002225D8">
        <w:rPr>
          <w:sz w:val="28"/>
          <w:szCs w:val="28"/>
          <w:lang w:eastAsia="en-US" w:bidi="en-US"/>
        </w:rPr>
        <w:t>. Допускается разработка смет на оплату дополнительных</w:t>
      </w:r>
      <w:r w:rsidR="00EC37D5">
        <w:rPr>
          <w:sz w:val="28"/>
          <w:szCs w:val="28"/>
          <w:lang w:eastAsia="en-US" w:bidi="en-US"/>
        </w:rPr>
        <w:t xml:space="preserve"> </w:t>
      </w:r>
      <w:r w:rsidR="00EC37D5" w:rsidRPr="00EC37D5">
        <w:rPr>
          <w:sz w:val="28"/>
          <w:szCs w:val="28"/>
          <w:lang w:eastAsia="en-US" w:bidi="en-US"/>
        </w:rPr>
        <w:t xml:space="preserve">платных образовательных </w:t>
      </w:r>
      <w:r w:rsidR="00EC37D5">
        <w:rPr>
          <w:sz w:val="28"/>
          <w:szCs w:val="28"/>
          <w:lang w:eastAsia="en-US" w:bidi="en-US"/>
        </w:rPr>
        <w:t xml:space="preserve">и иных </w:t>
      </w:r>
      <w:r w:rsidR="00EC37D5" w:rsidRPr="00EC37D5">
        <w:rPr>
          <w:sz w:val="28"/>
          <w:szCs w:val="28"/>
          <w:lang w:eastAsia="en-US" w:bidi="en-US"/>
        </w:rPr>
        <w:t>услуг</w:t>
      </w:r>
      <w:r w:rsidR="00EC37D5">
        <w:rPr>
          <w:sz w:val="28"/>
          <w:szCs w:val="28"/>
          <w:lang w:eastAsia="en-US" w:bidi="en-US"/>
        </w:rPr>
        <w:t xml:space="preserve"> в договорных </w:t>
      </w:r>
      <w:r w:rsidR="00277FE3">
        <w:rPr>
          <w:sz w:val="28"/>
          <w:szCs w:val="28"/>
          <w:lang w:eastAsia="en-US" w:bidi="en-US"/>
        </w:rPr>
        <w:t xml:space="preserve">ценах в соответствии с </w:t>
      </w:r>
      <w:r w:rsidR="00845893">
        <w:rPr>
          <w:sz w:val="28"/>
          <w:szCs w:val="28"/>
          <w:lang w:eastAsia="en-US" w:bidi="en-US"/>
        </w:rPr>
        <w:t>конъюнктурой</w:t>
      </w:r>
      <w:r w:rsidR="00277FE3">
        <w:rPr>
          <w:sz w:val="28"/>
          <w:szCs w:val="28"/>
          <w:lang w:eastAsia="en-US" w:bidi="en-US"/>
        </w:rPr>
        <w:t xml:space="preserve"> спроса и предложения.</w:t>
      </w:r>
    </w:p>
    <w:p w:rsidR="00EC37D5" w:rsidRDefault="005805A1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4.2. Оплата за предоставляемые дополнительные платные услуги производится на </w:t>
      </w:r>
      <w:r w:rsidR="00590F80">
        <w:rPr>
          <w:sz w:val="28"/>
          <w:szCs w:val="28"/>
          <w:lang w:eastAsia="en-US" w:bidi="en-US"/>
        </w:rPr>
        <w:t>лицевой</w:t>
      </w:r>
      <w:r>
        <w:rPr>
          <w:sz w:val="28"/>
          <w:szCs w:val="28"/>
          <w:lang w:eastAsia="en-US" w:bidi="en-US"/>
        </w:rPr>
        <w:t xml:space="preserve"> счет по учету внебюджетных средств и иной предпринимательской деятельности </w:t>
      </w:r>
      <w:r w:rsidR="00845893">
        <w:rPr>
          <w:sz w:val="28"/>
          <w:szCs w:val="28"/>
          <w:lang w:eastAsia="en-US" w:bidi="en-US"/>
        </w:rPr>
        <w:t>Школы</w:t>
      </w:r>
      <w:r>
        <w:rPr>
          <w:sz w:val="28"/>
          <w:szCs w:val="28"/>
          <w:lang w:eastAsia="en-US" w:bidi="en-US"/>
        </w:rPr>
        <w:t>.</w:t>
      </w:r>
    </w:p>
    <w:p w:rsidR="005805A1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4.3. Стоимость платных услуг определяется </w:t>
      </w:r>
      <w:r w:rsidR="00B20B63">
        <w:rPr>
          <w:sz w:val="28"/>
          <w:szCs w:val="28"/>
          <w:lang w:eastAsia="en-US" w:bidi="en-US"/>
        </w:rPr>
        <w:t>прейскурантом</w:t>
      </w:r>
      <w:r>
        <w:rPr>
          <w:sz w:val="28"/>
          <w:szCs w:val="28"/>
          <w:lang w:eastAsia="en-US" w:bidi="en-US"/>
        </w:rPr>
        <w:t>, котор</w:t>
      </w:r>
      <w:r w:rsidR="00B20B63">
        <w:rPr>
          <w:sz w:val="28"/>
          <w:szCs w:val="28"/>
          <w:lang w:eastAsia="en-US" w:bidi="en-US"/>
        </w:rPr>
        <w:t>ый</w:t>
      </w:r>
      <w:r>
        <w:rPr>
          <w:sz w:val="28"/>
          <w:szCs w:val="28"/>
          <w:lang w:eastAsia="en-US" w:bidi="en-US"/>
        </w:rPr>
        <w:t xml:space="preserve"> включает в себя расходы на:</w:t>
      </w:r>
    </w:p>
    <w:p w:rsidR="00AC5C98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- заработную плату с начислениями;</w:t>
      </w:r>
    </w:p>
    <w:p w:rsidR="00AC5C98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-  развитие материально-технической базы </w:t>
      </w:r>
      <w:r w:rsidR="00845893">
        <w:rPr>
          <w:sz w:val="28"/>
          <w:szCs w:val="28"/>
          <w:lang w:eastAsia="en-US" w:bidi="en-US"/>
        </w:rPr>
        <w:t>Школы</w:t>
      </w:r>
      <w:r>
        <w:rPr>
          <w:sz w:val="28"/>
          <w:szCs w:val="28"/>
          <w:lang w:eastAsia="en-US" w:bidi="en-US"/>
        </w:rPr>
        <w:t>;</w:t>
      </w:r>
    </w:p>
    <w:p w:rsidR="00AC5C98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- услуги по содержанию имущества </w:t>
      </w:r>
      <w:r w:rsidR="00845893">
        <w:rPr>
          <w:sz w:val="28"/>
          <w:szCs w:val="28"/>
          <w:lang w:eastAsia="en-US" w:bidi="en-US"/>
        </w:rPr>
        <w:t>Школы</w:t>
      </w:r>
      <w:r>
        <w:rPr>
          <w:sz w:val="28"/>
          <w:szCs w:val="28"/>
          <w:lang w:eastAsia="en-US" w:bidi="en-US"/>
        </w:rPr>
        <w:t>;</w:t>
      </w:r>
    </w:p>
    <w:p w:rsidR="00AC5C98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- учебно-воспитательный процесс в </w:t>
      </w:r>
      <w:r w:rsidR="00845893">
        <w:rPr>
          <w:sz w:val="28"/>
          <w:szCs w:val="28"/>
          <w:lang w:eastAsia="en-US" w:bidi="en-US"/>
        </w:rPr>
        <w:t>Школе</w:t>
      </w:r>
      <w:r>
        <w:rPr>
          <w:sz w:val="28"/>
          <w:szCs w:val="28"/>
          <w:lang w:eastAsia="en-US" w:bidi="en-US"/>
        </w:rPr>
        <w:t>;</w:t>
      </w:r>
    </w:p>
    <w:p w:rsidR="00AC5C98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4.5.В случае предоставления получателю ряда дополнительных услуг, смета расходов может рассчитываться по комплексу дополнительных услуг, осуществляемых в </w:t>
      </w:r>
      <w:r w:rsidR="00845893">
        <w:rPr>
          <w:sz w:val="28"/>
          <w:szCs w:val="28"/>
          <w:lang w:eastAsia="en-US" w:bidi="en-US"/>
        </w:rPr>
        <w:t>Школе</w:t>
      </w:r>
      <w:r>
        <w:rPr>
          <w:sz w:val="28"/>
          <w:szCs w:val="28"/>
          <w:lang w:eastAsia="en-US" w:bidi="en-US"/>
        </w:rPr>
        <w:t>.</w:t>
      </w:r>
    </w:p>
    <w:p w:rsidR="00AC5C98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4.6. Льготы по оплате дополнительных платных образовательных и иных услуг:</w:t>
      </w:r>
    </w:p>
    <w:p w:rsidR="00AC5C98" w:rsidRPr="00D212FF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>От родительской оплаты за дополнительные платные образовательные услуги освобождаются:</w:t>
      </w:r>
    </w:p>
    <w:p w:rsidR="00AC5C98" w:rsidRPr="00D212FF" w:rsidRDefault="00AC5C98" w:rsidP="00A05149">
      <w:pPr>
        <w:numPr>
          <w:ilvl w:val="0"/>
          <w:numId w:val="9"/>
        </w:numPr>
        <w:tabs>
          <w:tab w:val="left" w:pos="566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>дети-сироты, оставшиеся без попечения родителей, воспитанники детских домов и школ-интернатов для детей-сирот;</w:t>
      </w:r>
    </w:p>
    <w:p w:rsidR="00AC5C98" w:rsidRPr="00D212FF" w:rsidRDefault="00AC5C98" w:rsidP="00A05149">
      <w:pPr>
        <w:numPr>
          <w:ilvl w:val="0"/>
          <w:numId w:val="9"/>
        </w:numPr>
        <w:tabs>
          <w:tab w:val="left" w:pos="566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>дети-инвалиды;</w:t>
      </w:r>
    </w:p>
    <w:p w:rsidR="00AC5C98" w:rsidRPr="00D212FF" w:rsidRDefault="00AC5C98" w:rsidP="00A05149">
      <w:pPr>
        <w:numPr>
          <w:ilvl w:val="0"/>
          <w:numId w:val="9"/>
        </w:numPr>
        <w:tabs>
          <w:tab w:val="left" w:pos="566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>дети, находящиеся под опекой (попечительством);</w:t>
      </w:r>
    </w:p>
    <w:p w:rsidR="00AC5C98" w:rsidRPr="00D212FF" w:rsidRDefault="00AC5C98" w:rsidP="00A05149">
      <w:pPr>
        <w:numPr>
          <w:ilvl w:val="0"/>
          <w:numId w:val="9"/>
        </w:numPr>
        <w:tabs>
          <w:tab w:val="left" w:pos="566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 xml:space="preserve">родители-сотрудники </w:t>
      </w:r>
      <w:r w:rsidR="00845893">
        <w:rPr>
          <w:sz w:val="28"/>
          <w:szCs w:val="28"/>
          <w:lang w:eastAsia="en-US" w:bidi="en-US"/>
        </w:rPr>
        <w:t>Школы</w:t>
      </w:r>
      <w:r w:rsidRPr="00D212FF">
        <w:rPr>
          <w:sz w:val="28"/>
          <w:szCs w:val="28"/>
          <w:lang w:eastAsia="en-US" w:bidi="en-US"/>
        </w:rPr>
        <w:t xml:space="preserve"> за обучение ребенка в одном объединении.</w:t>
      </w:r>
    </w:p>
    <w:p w:rsidR="00AC5C98" w:rsidRPr="00D212FF" w:rsidRDefault="00AC5C98" w:rsidP="00A05149">
      <w:pPr>
        <w:tabs>
          <w:tab w:val="left" w:pos="566"/>
        </w:tabs>
        <w:ind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 xml:space="preserve"> Предусмотрены льготы по родительской оплате:</w:t>
      </w:r>
    </w:p>
    <w:p w:rsidR="00230974" w:rsidRDefault="00230974" w:rsidP="00A05149">
      <w:pPr>
        <w:numPr>
          <w:ilvl w:val="0"/>
          <w:numId w:val="10"/>
        </w:numPr>
        <w:tabs>
          <w:tab w:val="left" w:pos="566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D212FF">
        <w:rPr>
          <w:sz w:val="28"/>
          <w:szCs w:val="28"/>
          <w:lang w:eastAsia="en-US" w:bidi="en-US"/>
        </w:rPr>
        <w:t xml:space="preserve">Родителям, имеющим </w:t>
      </w:r>
      <w:r w:rsidR="00A53B15">
        <w:rPr>
          <w:sz w:val="28"/>
          <w:szCs w:val="28"/>
          <w:lang w:eastAsia="en-US" w:bidi="en-US"/>
        </w:rPr>
        <w:t>трех</w:t>
      </w:r>
      <w:r w:rsidRPr="00D212FF">
        <w:rPr>
          <w:sz w:val="28"/>
          <w:szCs w:val="28"/>
          <w:lang w:eastAsia="en-US" w:bidi="en-US"/>
        </w:rPr>
        <w:t xml:space="preserve"> или более детей, плату установить</w:t>
      </w:r>
      <w:r w:rsidR="00D212FF" w:rsidRPr="00D212FF">
        <w:rPr>
          <w:sz w:val="28"/>
          <w:szCs w:val="28"/>
          <w:lang w:eastAsia="en-US" w:bidi="en-US"/>
        </w:rPr>
        <w:t xml:space="preserve"> </w:t>
      </w:r>
      <w:r w:rsidRPr="00D212FF">
        <w:rPr>
          <w:sz w:val="28"/>
          <w:szCs w:val="28"/>
          <w:lang w:eastAsia="en-US" w:bidi="en-US"/>
        </w:rPr>
        <w:t xml:space="preserve">в </w:t>
      </w:r>
      <w:r w:rsidR="00D212FF">
        <w:rPr>
          <w:sz w:val="28"/>
          <w:szCs w:val="28"/>
          <w:lang w:eastAsia="en-US" w:bidi="en-US"/>
        </w:rPr>
        <w:t xml:space="preserve">следующем </w:t>
      </w:r>
      <w:r w:rsidRPr="00D212FF">
        <w:rPr>
          <w:sz w:val="28"/>
          <w:szCs w:val="28"/>
          <w:lang w:eastAsia="en-US" w:bidi="en-US"/>
        </w:rPr>
        <w:t>размере: за одного ребенка – 100%</w:t>
      </w:r>
      <w:r w:rsidR="00D212FF" w:rsidRPr="00D212FF">
        <w:rPr>
          <w:sz w:val="28"/>
          <w:szCs w:val="28"/>
          <w:lang w:eastAsia="en-US" w:bidi="en-US"/>
        </w:rPr>
        <w:t>, за каждого последующего – 50%</w:t>
      </w:r>
      <w:r w:rsidR="00CF056F">
        <w:rPr>
          <w:sz w:val="28"/>
          <w:szCs w:val="28"/>
          <w:lang w:eastAsia="en-US" w:bidi="en-US"/>
        </w:rPr>
        <w:t>.</w:t>
      </w:r>
    </w:p>
    <w:p w:rsidR="00A53B15" w:rsidRPr="00D212FF" w:rsidRDefault="00A53B15" w:rsidP="00A53B15">
      <w:pPr>
        <w:tabs>
          <w:tab w:val="left" w:pos="566"/>
        </w:tabs>
        <w:jc w:val="both"/>
        <w:rPr>
          <w:sz w:val="28"/>
          <w:szCs w:val="28"/>
          <w:lang w:eastAsia="en-US" w:bidi="en-US"/>
        </w:rPr>
      </w:pPr>
    </w:p>
    <w:p w:rsidR="00D212FF" w:rsidRPr="000C6FF9" w:rsidRDefault="00D212FF" w:rsidP="00A05149">
      <w:pPr>
        <w:tabs>
          <w:tab w:val="left" w:pos="566"/>
        </w:tabs>
        <w:ind w:left="283" w:hanging="283"/>
        <w:jc w:val="center"/>
        <w:rPr>
          <w:b/>
          <w:sz w:val="28"/>
          <w:szCs w:val="28"/>
          <w:u w:val="single"/>
          <w:lang w:eastAsia="en-US" w:bidi="en-US"/>
        </w:rPr>
      </w:pPr>
      <w:r>
        <w:rPr>
          <w:b/>
          <w:sz w:val="28"/>
          <w:szCs w:val="28"/>
          <w:u w:val="single"/>
          <w:lang w:val="en-US" w:eastAsia="en-US" w:bidi="en-US"/>
        </w:rPr>
        <w:t>V</w:t>
      </w:r>
      <w:r w:rsidRPr="000C6FF9">
        <w:rPr>
          <w:b/>
          <w:sz w:val="28"/>
          <w:szCs w:val="28"/>
          <w:u w:val="single"/>
          <w:lang w:eastAsia="en-US" w:bidi="en-US"/>
        </w:rPr>
        <w:t xml:space="preserve">. Права и обязанности потребителей платных </w:t>
      </w:r>
      <w:r w:rsidR="00764F0C" w:rsidRPr="000C6FF9">
        <w:rPr>
          <w:b/>
          <w:sz w:val="28"/>
          <w:szCs w:val="28"/>
          <w:u w:val="single"/>
          <w:lang w:eastAsia="en-US" w:bidi="en-US"/>
        </w:rPr>
        <w:t>образовательных</w:t>
      </w:r>
      <w:r w:rsidR="00764F0C">
        <w:rPr>
          <w:b/>
          <w:sz w:val="28"/>
          <w:szCs w:val="28"/>
          <w:u w:val="single"/>
          <w:lang w:eastAsia="en-US" w:bidi="en-US"/>
        </w:rPr>
        <w:t xml:space="preserve"> </w:t>
      </w:r>
      <w:r w:rsidR="00764F0C" w:rsidRPr="000C6FF9">
        <w:rPr>
          <w:b/>
          <w:sz w:val="28"/>
          <w:szCs w:val="28"/>
          <w:u w:val="single"/>
          <w:lang w:eastAsia="en-US" w:bidi="en-US"/>
        </w:rPr>
        <w:t>услуг</w:t>
      </w:r>
    </w:p>
    <w:p w:rsidR="00D212FF" w:rsidRDefault="00D212FF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5</w:t>
      </w:r>
      <w:r w:rsidRPr="000C6FF9">
        <w:rPr>
          <w:sz w:val="28"/>
          <w:szCs w:val="28"/>
          <w:lang w:eastAsia="en-US" w:bidi="en-US"/>
        </w:rPr>
        <w:t xml:space="preserve">.1. Потребители, пользующиеся </w:t>
      </w:r>
      <w:r>
        <w:rPr>
          <w:sz w:val="28"/>
          <w:szCs w:val="28"/>
          <w:lang w:eastAsia="en-US" w:bidi="en-US"/>
        </w:rPr>
        <w:t xml:space="preserve">платными </w:t>
      </w:r>
      <w:r w:rsidRPr="000C6FF9">
        <w:rPr>
          <w:sz w:val="28"/>
          <w:szCs w:val="28"/>
          <w:lang w:eastAsia="en-US" w:bidi="en-US"/>
        </w:rPr>
        <w:t>образовательными услугами, вправе требовать предоставления услуг надлежащего качества, сведений о наличии лицензии и о расчете стоимости оказанной услуги.</w:t>
      </w:r>
    </w:p>
    <w:p w:rsidR="00D212FF" w:rsidRPr="000C6FF9" w:rsidRDefault="00D212FF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5</w:t>
      </w:r>
      <w:r w:rsidRPr="000C6FF9">
        <w:rPr>
          <w:sz w:val="28"/>
          <w:szCs w:val="28"/>
          <w:lang w:eastAsia="en-US" w:bidi="en-US"/>
        </w:rPr>
        <w:t xml:space="preserve">.2. Потребители, пользующиеся </w:t>
      </w:r>
      <w:r>
        <w:rPr>
          <w:sz w:val="28"/>
          <w:szCs w:val="28"/>
          <w:lang w:eastAsia="en-US" w:bidi="en-US"/>
        </w:rPr>
        <w:t xml:space="preserve">платными </w:t>
      </w:r>
      <w:r w:rsidRPr="000C6FF9">
        <w:rPr>
          <w:sz w:val="28"/>
          <w:szCs w:val="28"/>
          <w:lang w:eastAsia="en-US" w:bidi="en-US"/>
        </w:rPr>
        <w:t>образовательными услугами, обязаны:</w:t>
      </w:r>
    </w:p>
    <w:p w:rsidR="00D212FF" w:rsidRPr="000C6FF9" w:rsidRDefault="00D212FF" w:rsidP="00A05149">
      <w:pPr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платить стоимость предоставляемой образовательной услуги в установленные сроки (до 10 числа каждого месяца);</w:t>
      </w:r>
    </w:p>
    <w:p w:rsidR="00D212FF" w:rsidRPr="000C6FF9" w:rsidRDefault="00D212FF" w:rsidP="00A05149">
      <w:pPr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 xml:space="preserve">выполнять требования, обеспечивающие качественное предоставление </w:t>
      </w:r>
      <w:r w:rsidRPr="000C6FF9">
        <w:rPr>
          <w:sz w:val="28"/>
          <w:szCs w:val="28"/>
          <w:lang w:eastAsia="en-US" w:bidi="en-US"/>
        </w:rPr>
        <w:lastRenderedPageBreak/>
        <w:t>платной образовательной услуги.</w:t>
      </w:r>
    </w:p>
    <w:p w:rsidR="00D212FF" w:rsidRPr="000C6FF9" w:rsidRDefault="00D212FF" w:rsidP="00A05149">
      <w:pPr>
        <w:tabs>
          <w:tab w:val="left" w:pos="284"/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5</w:t>
      </w:r>
      <w:r w:rsidRPr="000C6FF9">
        <w:rPr>
          <w:sz w:val="28"/>
          <w:szCs w:val="28"/>
          <w:lang w:eastAsia="en-US" w:bidi="en-US"/>
        </w:rPr>
        <w:t xml:space="preserve">.3. Потребители, пользующиеся </w:t>
      </w:r>
      <w:r>
        <w:rPr>
          <w:sz w:val="28"/>
          <w:szCs w:val="28"/>
          <w:lang w:eastAsia="en-US" w:bidi="en-US"/>
        </w:rPr>
        <w:t xml:space="preserve">платными </w:t>
      </w:r>
      <w:r w:rsidRPr="000C6FF9">
        <w:rPr>
          <w:sz w:val="28"/>
          <w:szCs w:val="28"/>
          <w:lang w:eastAsia="en-US" w:bidi="en-US"/>
        </w:rPr>
        <w:t>образовательными услугами, вправе предъявлять требования о возмещении убытков, причиненных неисполнением или ненадлежащим исполнением условий договора, а также о компенсации за причинени</w:t>
      </w:r>
      <w:r>
        <w:rPr>
          <w:sz w:val="28"/>
          <w:szCs w:val="28"/>
          <w:lang w:eastAsia="en-US" w:bidi="en-US"/>
        </w:rPr>
        <w:t>е</w:t>
      </w:r>
      <w:r w:rsidRPr="000C6FF9">
        <w:rPr>
          <w:sz w:val="28"/>
          <w:szCs w:val="28"/>
          <w:lang w:eastAsia="en-US" w:bidi="en-US"/>
        </w:rPr>
        <w:t xml:space="preserve"> морального вреда в соответствии с Законодательством РТ и настоящим Положением.</w:t>
      </w:r>
    </w:p>
    <w:p w:rsidR="00D212FF" w:rsidRPr="000C6FF9" w:rsidRDefault="00D212FF" w:rsidP="00A05149">
      <w:pPr>
        <w:tabs>
          <w:tab w:val="left" w:pos="284"/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5</w:t>
      </w:r>
      <w:r w:rsidRPr="000C6FF9">
        <w:rPr>
          <w:sz w:val="28"/>
          <w:szCs w:val="28"/>
          <w:lang w:eastAsia="en-US" w:bidi="en-US"/>
        </w:rPr>
        <w:t xml:space="preserve">.4. При несоблюдении </w:t>
      </w:r>
      <w:r w:rsidR="00845893">
        <w:rPr>
          <w:sz w:val="28"/>
          <w:szCs w:val="28"/>
          <w:lang w:eastAsia="en-US" w:bidi="en-US"/>
        </w:rPr>
        <w:t>Школой</w:t>
      </w:r>
      <w:r w:rsidRPr="000C6FF9">
        <w:rPr>
          <w:sz w:val="28"/>
          <w:szCs w:val="28"/>
          <w:lang w:eastAsia="en-US" w:bidi="en-US"/>
        </w:rPr>
        <w:t xml:space="preserve"> по е</w:t>
      </w:r>
      <w:r w:rsidR="00845893">
        <w:rPr>
          <w:sz w:val="28"/>
          <w:szCs w:val="28"/>
          <w:lang w:eastAsia="en-US" w:bidi="en-US"/>
        </w:rPr>
        <w:t>е</w:t>
      </w:r>
      <w:r w:rsidRPr="000C6FF9">
        <w:rPr>
          <w:sz w:val="28"/>
          <w:szCs w:val="28"/>
          <w:lang w:eastAsia="en-US" w:bidi="en-US"/>
        </w:rPr>
        <w:t xml:space="preserve"> вине обязательств по срокам исполнения услуг потребитель вправе по своему выбору:</w:t>
      </w:r>
    </w:p>
    <w:p w:rsidR="00D212FF" w:rsidRPr="000C6FF9" w:rsidRDefault="00D212FF" w:rsidP="00A05149">
      <w:pPr>
        <w:numPr>
          <w:ilvl w:val="0"/>
          <w:numId w:val="4"/>
        </w:numPr>
        <w:tabs>
          <w:tab w:val="left" w:pos="284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назначить новый срок оказания услуги;</w:t>
      </w:r>
    </w:p>
    <w:p w:rsidR="00D212FF" w:rsidRPr="000C6FF9" w:rsidRDefault="00D212FF" w:rsidP="00A05149">
      <w:pPr>
        <w:numPr>
          <w:ilvl w:val="0"/>
          <w:numId w:val="4"/>
        </w:numPr>
        <w:tabs>
          <w:tab w:val="left" w:pos="284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потребовать уменьшения стоимости предоставленной услуги;</w:t>
      </w:r>
    </w:p>
    <w:p w:rsidR="00D212FF" w:rsidRPr="000C6FF9" w:rsidRDefault="00D212FF" w:rsidP="00A05149">
      <w:pPr>
        <w:numPr>
          <w:ilvl w:val="0"/>
          <w:numId w:val="4"/>
        </w:numPr>
        <w:tabs>
          <w:tab w:val="left" w:pos="284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потребовать исполнения услуги другим специалистом;</w:t>
      </w:r>
    </w:p>
    <w:p w:rsidR="00D212FF" w:rsidRPr="000C6FF9" w:rsidRDefault="00D212FF" w:rsidP="00A05149">
      <w:pPr>
        <w:numPr>
          <w:ilvl w:val="0"/>
          <w:numId w:val="4"/>
        </w:numPr>
        <w:tabs>
          <w:tab w:val="left" w:pos="284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расторгнуть договор и потребовать возмещения убытков.</w:t>
      </w:r>
    </w:p>
    <w:p w:rsidR="00D212FF" w:rsidRPr="000C6FF9" w:rsidRDefault="00D212FF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5</w:t>
      </w:r>
      <w:r w:rsidRPr="000C6FF9">
        <w:rPr>
          <w:sz w:val="28"/>
          <w:szCs w:val="28"/>
          <w:lang w:eastAsia="en-US" w:bidi="en-US"/>
        </w:rPr>
        <w:t xml:space="preserve">.5. Претензии и споры, возникшие между потребителем и </w:t>
      </w:r>
      <w:r w:rsidR="00845893">
        <w:rPr>
          <w:sz w:val="28"/>
          <w:szCs w:val="28"/>
          <w:lang w:eastAsia="en-US" w:bidi="en-US"/>
        </w:rPr>
        <w:t>Школой</w:t>
      </w:r>
      <w:r w:rsidRPr="000C6FF9">
        <w:rPr>
          <w:sz w:val="28"/>
          <w:szCs w:val="28"/>
          <w:lang w:eastAsia="en-US" w:bidi="en-US"/>
        </w:rPr>
        <w:t>, разрешаются по соглашению сторон или в судебном порядке в соответствии с Законодательством РФ и РТ.</w:t>
      </w:r>
    </w:p>
    <w:p w:rsidR="0052453C" w:rsidRDefault="0052453C" w:rsidP="006666E3">
      <w:pPr>
        <w:tabs>
          <w:tab w:val="left" w:pos="566"/>
        </w:tabs>
        <w:ind w:left="283" w:hanging="283"/>
        <w:jc w:val="both"/>
        <w:rPr>
          <w:b/>
          <w:sz w:val="28"/>
          <w:szCs w:val="28"/>
          <w:u w:val="single"/>
          <w:lang w:eastAsia="en-US" w:bidi="en-US"/>
        </w:rPr>
      </w:pPr>
    </w:p>
    <w:p w:rsidR="006666E3" w:rsidRPr="000C6FF9" w:rsidRDefault="006666E3" w:rsidP="00A05149">
      <w:pPr>
        <w:tabs>
          <w:tab w:val="left" w:pos="566"/>
        </w:tabs>
        <w:ind w:left="283" w:hanging="283"/>
        <w:jc w:val="center"/>
        <w:rPr>
          <w:b/>
          <w:sz w:val="28"/>
          <w:szCs w:val="28"/>
          <w:u w:val="single"/>
          <w:lang w:eastAsia="en-US" w:bidi="en-US"/>
        </w:rPr>
      </w:pPr>
      <w:r>
        <w:rPr>
          <w:b/>
          <w:sz w:val="28"/>
          <w:szCs w:val="28"/>
          <w:u w:val="single"/>
          <w:lang w:val="en-US" w:eastAsia="en-US" w:bidi="en-US"/>
        </w:rPr>
        <w:t>V</w:t>
      </w:r>
      <w:r w:rsidRPr="000C6FF9">
        <w:rPr>
          <w:b/>
          <w:sz w:val="28"/>
          <w:szCs w:val="28"/>
          <w:u w:val="single"/>
          <w:lang w:val="en-US" w:eastAsia="en-US" w:bidi="en-US"/>
        </w:rPr>
        <w:t>I</w:t>
      </w:r>
      <w:r w:rsidRPr="000C6FF9">
        <w:rPr>
          <w:b/>
          <w:sz w:val="28"/>
          <w:szCs w:val="28"/>
          <w:u w:val="single"/>
          <w:lang w:eastAsia="en-US" w:bidi="en-US"/>
        </w:rPr>
        <w:t>. Контроль за предоставлением платных образовательных услуг</w:t>
      </w:r>
    </w:p>
    <w:p w:rsidR="006666E3" w:rsidRPr="000C6FF9" w:rsidRDefault="00814112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6</w:t>
      </w:r>
      <w:r w:rsidR="006666E3" w:rsidRPr="000C6FF9">
        <w:rPr>
          <w:sz w:val="28"/>
          <w:szCs w:val="28"/>
          <w:lang w:eastAsia="en-US" w:bidi="en-US"/>
        </w:rPr>
        <w:t xml:space="preserve">.1. Контроль за организацией и качеством выполнения </w:t>
      </w:r>
      <w:r w:rsidR="006666E3">
        <w:rPr>
          <w:sz w:val="28"/>
          <w:szCs w:val="28"/>
          <w:lang w:eastAsia="en-US" w:bidi="en-US"/>
        </w:rPr>
        <w:t xml:space="preserve">платных </w:t>
      </w:r>
      <w:r w:rsidR="006666E3" w:rsidRPr="000C6FF9">
        <w:rPr>
          <w:sz w:val="28"/>
          <w:szCs w:val="28"/>
          <w:lang w:eastAsia="en-US" w:bidi="en-US"/>
        </w:rPr>
        <w:t xml:space="preserve">образовательных услуг </w:t>
      </w:r>
      <w:r w:rsidR="00845893">
        <w:rPr>
          <w:sz w:val="28"/>
          <w:szCs w:val="28"/>
          <w:lang w:eastAsia="en-US" w:bidi="en-US"/>
        </w:rPr>
        <w:t>Школой</w:t>
      </w:r>
      <w:r w:rsidR="006666E3" w:rsidRPr="000C6FF9">
        <w:rPr>
          <w:sz w:val="28"/>
          <w:szCs w:val="28"/>
          <w:lang w:eastAsia="en-US" w:bidi="en-US"/>
        </w:rPr>
        <w:t>, а также правильностью взимания платы с населения осуществляют в пределах своей компетенции:</w:t>
      </w:r>
    </w:p>
    <w:p w:rsidR="006666E3" w:rsidRPr="000C6FF9" w:rsidRDefault="006666E3" w:rsidP="00A05149">
      <w:pPr>
        <w:numPr>
          <w:ilvl w:val="0"/>
          <w:numId w:val="5"/>
        </w:numPr>
        <w:tabs>
          <w:tab w:val="left" w:pos="598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районные органы управления образованием;</w:t>
      </w:r>
    </w:p>
    <w:p w:rsidR="006666E3" w:rsidRPr="000C6FF9" w:rsidRDefault="006666E3" w:rsidP="00A05149">
      <w:pPr>
        <w:numPr>
          <w:ilvl w:val="0"/>
          <w:numId w:val="5"/>
        </w:numPr>
        <w:tabs>
          <w:tab w:val="left" w:pos="598"/>
        </w:tabs>
        <w:ind w:left="0"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другие государственные органы и организации, на которые в соответствии с законами и иными правовыми актами РТ возложена проверка деятельности образовательных учреждений;</w:t>
      </w:r>
    </w:p>
    <w:p w:rsidR="006666E3" w:rsidRDefault="006666E3" w:rsidP="00A05149">
      <w:pPr>
        <w:numPr>
          <w:ilvl w:val="0"/>
          <w:numId w:val="5"/>
        </w:numPr>
        <w:tabs>
          <w:tab w:val="left" w:pos="567"/>
        </w:tabs>
        <w:ind w:firstLine="567"/>
        <w:jc w:val="both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>потребители.</w:t>
      </w:r>
    </w:p>
    <w:p w:rsidR="006666E3" w:rsidRPr="00E5687D" w:rsidRDefault="00814112" w:rsidP="00A05149">
      <w:pPr>
        <w:tabs>
          <w:tab w:val="left" w:pos="567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6.2. </w:t>
      </w:r>
      <w:r w:rsidR="006666E3" w:rsidRPr="000C6FF9">
        <w:rPr>
          <w:sz w:val="28"/>
          <w:szCs w:val="28"/>
          <w:lang w:eastAsia="en-US" w:bidi="en-US"/>
        </w:rPr>
        <w:t xml:space="preserve">Расчеты с потребителями за предоставление платных услуг осуществляются </w:t>
      </w:r>
      <w:r w:rsidR="00845893">
        <w:rPr>
          <w:sz w:val="28"/>
          <w:szCs w:val="28"/>
          <w:lang w:eastAsia="en-US" w:bidi="en-US"/>
        </w:rPr>
        <w:t>Школой</w:t>
      </w:r>
      <w:r w:rsidR="006666E3" w:rsidRPr="000C6FF9">
        <w:rPr>
          <w:sz w:val="28"/>
          <w:szCs w:val="28"/>
          <w:lang w:eastAsia="en-US" w:bidi="en-US"/>
        </w:rPr>
        <w:t xml:space="preserve"> </w:t>
      </w:r>
      <w:r w:rsidR="006666E3">
        <w:rPr>
          <w:sz w:val="28"/>
          <w:szCs w:val="28"/>
          <w:lang w:eastAsia="en-US" w:bidi="en-US"/>
        </w:rPr>
        <w:t>безналичным расчетом с последующим предоставлением родителей квитанции об оплате</w:t>
      </w:r>
      <w:r w:rsidR="006666E3" w:rsidRPr="000C6FF9">
        <w:rPr>
          <w:sz w:val="28"/>
          <w:szCs w:val="28"/>
          <w:lang w:eastAsia="en-US" w:bidi="en-US"/>
        </w:rPr>
        <w:t>.</w:t>
      </w:r>
    </w:p>
    <w:p w:rsidR="0052453C" w:rsidRDefault="0052453C" w:rsidP="006666E3">
      <w:pPr>
        <w:jc w:val="both"/>
        <w:rPr>
          <w:b/>
          <w:sz w:val="28"/>
          <w:szCs w:val="28"/>
          <w:u w:val="single"/>
          <w:lang w:eastAsia="en-US" w:bidi="en-US"/>
        </w:rPr>
      </w:pPr>
    </w:p>
    <w:p w:rsidR="006666E3" w:rsidRPr="000C6FF9" w:rsidRDefault="008E09C3" w:rsidP="00A05149">
      <w:pPr>
        <w:jc w:val="center"/>
        <w:rPr>
          <w:b/>
          <w:sz w:val="28"/>
          <w:szCs w:val="28"/>
          <w:u w:val="single"/>
          <w:lang w:eastAsia="en-US" w:bidi="en-US"/>
        </w:rPr>
      </w:pPr>
      <w:r>
        <w:rPr>
          <w:b/>
          <w:sz w:val="28"/>
          <w:szCs w:val="28"/>
          <w:u w:val="single"/>
          <w:lang w:eastAsia="en-US" w:bidi="en-US"/>
        </w:rPr>
        <w:t>VI</w:t>
      </w:r>
      <w:r w:rsidR="00764F0C">
        <w:rPr>
          <w:b/>
          <w:sz w:val="28"/>
          <w:szCs w:val="28"/>
          <w:u w:val="single"/>
          <w:lang w:eastAsia="en-US" w:bidi="en-US"/>
        </w:rPr>
        <w:t>I. Ответственность</w:t>
      </w:r>
    </w:p>
    <w:p w:rsidR="006666E3" w:rsidRPr="000C6FF9" w:rsidRDefault="008E09C3" w:rsidP="00A05149">
      <w:pPr>
        <w:tabs>
          <w:tab w:val="left" w:pos="849"/>
        </w:tabs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7</w:t>
      </w:r>
      <w:r w:rsidR="006666E3" w:rsidRPr="000C6FF9">
        <w:rPr>
          <w:sz w:val="28"/>
          <w:szCs w:val="28"/>
          <w:lang w:eastAsia="en-US" w:bidi="en-US"/>
        </w:rPr>
        <w:t xml:space="preserve">.1. Ответственность за организацию и качество </w:t>
      </w:r>
      <w:r w:rsidR="006666E3">
        <w:rPr>
          <w:sz w:val="28"/>
          <w:szCs w:val="28"/>
          <w:lang w:eastAsia="en-US" w:bidi="en-US"/>
        </w:rPr>
        <w:t xml:space="preserve">платных </w:t>
      </w:r>
      <w:r w:rsidR="006666E3" w:rsidRPr="000C6FF9">
        <w:rPr>
          <w:sz w:val="28"/>
          <w:szCs w:val="28"/>
          <w:lang w:eastAsia="en-US" w:bidi="en-US"/>
        </w:rPr>
        <w:t xml:space="preserve">образовательных услуг в </w:t>
      </w:r>
      <w:r w:rsidR="00845893">
        <w:rPr>
          <w:sz w:val="28"/>
          <w:szCs w:val="28"/>
          <w:lang w:eastAsia="en-US" w:bidi="en-US"/>
        </w:rPr>
        <w:t>Школе</w:t>
      </w:r>
      <w:r w:rsidR="006666E3" w:rsidRPr="000C6FF9">
        <w:rPr>
          <w:sz w:val="28"/>
          <w:szCs w:val="28"/>
          <w:lang w:eastAsia="en-US" w:bidi="en-US"/>
        </w:rPr>
        <w:t xml:space="preserve"> несет руководитель учреждения.</w:t>
      </w:r>
    </w:p>
    <w:p w:rsidR="006666E3" w:rsidRDefault="008E09C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>
        <w:rPr>
          <w:sz w:val="28"/>
          <w:szCs w:val="28"/>
          <w:lang w:eastAsia="en-US" w:bidi="en-US"/>
        </w:rPr>
        <w:t>7</w:t>
      </w:r>
      <w:r w:rsidR="006666E3">
        <w:rPr>
          <w:sz w:val="28"/>
          <w:szCs w:val="28"/>
          <w:lang w:eastAsia="en-US" w:bidi="en-US"/>
        </w:rPr>
        <w:t xml:space="preserve">.2. 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За неисполнение либо ненадлежащее исполнение обязательств по договору </w:t>
      </w:r>
      <w:r w:rsidR="00D7467C">
        <w:rPr>
          <w:rFonts w:eastAsia="Times New Roman"/>
          <w:kern w:val="0"/>
          <w:sz w:val="28"/>
          <w:szCs w:val="28"/>
        </w:rPr>
        <w:t>Школа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 и </w:t>
      </w:r>
      <w:r w:rsidR="006666E3" w:rsidRPr="00E5687D">
        <w:rPr>
          <w:rFonts w:eastAsia="Times New Roman"/>
          <w:kern w:val="0"/>
          <w:sz w:val="28"/>
          <w:szCs w:val="28"/>
        </w:rPr>
        <w:t>потребитель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 несут ответственность, предусмотренную договором и законодательством Российской Фед</w:t>
      </w:r>
      <w:r w:rsidR="006666E3">
        <w:rPr>
          <w:rFonts w:eastAsia="Times New Roman"/>
          <w:kern w:val="0"/>
          <w:sz w:val="28"/>
          <w:szCs w:val="28"/>
        </w:rPr>
        <w:t>ерации.</w:t>
      </w:r>
    </w:p>
    <w:p w:rsidR="006666E3" w:rsidRDefault="008E09C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7</w:t>
      </w:r>
      <w:r w:rsidR="006666E3">
        <w:rPr>
          <w:rFonts w:eastAsia="Times New Roman"/>
          <w:kern w:val="0"/>
          <w:sz w:val="28"/>
          <w:szCs w:val="28"/>
        </w:rPr>
        <w:t xml:space="preserve">.3. 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При обнаружении недостатка платных образовательных услуг, в том числе оказания их не в полном объеме, предусмотренном образовательными программами, </w:t>
      </w:r>
      <w:r w:rsidR="006666E3">
        <w:rPr>
          <w:rFonts w:eastAsia="Times New Roman"/>
          <w:kern w:val="0"/>
          <w:sz w:val="28"/>
          <w:szCs w:val="28"/>
        </w:rPr>
        <w:t>потребитель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 вправ</w:t>
      </w:r>
      <w:r w:rsidR="006666E3">
        <w:rPr>
          <w:rFonts w:eastAsia="Times New Roman"/>
          <w:kern w:val="0"/>
          <w:sz w:val="28"/>
          <w:szCs w:val="28"/>
        </w:rPr>
        <w:t>е по своему выбору потребовать:</w:t>
      </w:r>
      <w:r w:rsidR="006666E3">
        <w:rPr>
          <w:rFonts w:eastAsia="Times New Roman"/>
          <w:kern w:val="0"/>
          <w:sz w:val="28"/>
          <w:szCs w:val="28"/>
        </w:rPr>
        <w:br/>
        <w:t xml:space="preserve">а) </w:t>
      </w:r>
      <w:r w:rsidR="006666E3" w:rsidRPr="00E1037F">
        <w:rPr>
          <w:rFonts w:eastAsia="Times New Roman"/>
          <w:kern w:val="0"/>
          <w:sz w:val="28"/>
          <w:szCs w:val="28"/>
        </w:rPr>
        <w:t>безвозмездного оказ</w:t>
      </w:r>
      <w:r w:rsidR="006666E3">
        <w:rPr>
          <w:rFonts w:eastAsia="Times New Roman"/>
          <w:kern w:val="0"/>
          <w:sz w:val="28"/>
          <w:szCs w:val="28"/>
        </w:rPr>
        <w:t>ания образовательных услуг;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>б) соразмерного уменьшения стоимости оказанных пла</w:t>
      </w:r>
      <w:r>
        <w:rPr>
          <w:rFonts w:eastAsia="Times New Roman"/>
          <w:kern w:val="0"/>
          <w:sz w:val="28"/>
          <w:szCs w:val="28"/>
        </w:rPr>
        <w:t>тных образовательных услуг;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  <w:r w:rsidRPr="00E1037F">
        <w:rPr>
          <w:rFonts w:eastAsia="Times New Roman"/>
          <w:kern w:val="0"/>
          <w:sz w:val="28"/>
          <w:szCs w:val="28"/>
        </w:rPr>
        <w:br/>
      </w:r>
      <w:r w:rsidR="008E09C3">
        <w:rPr>
          <w:sz w:val="28"/>
          <w:szCs w:val="28"/>
          <w:lang w:eastAsia="en-US" w:bidi="en-US"/>
        </w:rPr>
        <w:t>7</w:t>
      </w:r>
      <w:r>
        <w:rPr>
          <w:sz w:val="28"/>
          <w:szCs w:val="28"/>
          <w:lang w:eastAsia="en-US" w:bidi="en-US"/>
        </w:rPr>
        <w:t xml:space="preserve">.4. </w:t>
      </w:r>
      <w:r>
        <w:rPr>
          <w:rFonts w:eastAsia="Times New Roman"/>
          <w:kern w:val="0"/>
          <w:sz w:val="28"/>
          <w:szCs w:val="28"/>
        </w:rPr>
        <w:t xml:space="preserve">Потребитель </w:t>
      </w:r>
      <w:r w:rsidRPr="00E1037F">
        <w:rPr>
          <w:rFonts w:eastAsia="Times New Roman"/>
          <w:kern w:val="0"/>
          <w:sz w:val="28"/>
          <w:szCs w:val="28"/>
        </w:rPr>
        <w:t xml:space="preserve">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устранены. </w:t>
      </w:r>
      <w:r>
        <w:rPr>
          <w:rFonts w:eastAsia="Times New Roman"/>
          <w:kern w:val="0"/>
          <w:sz w:val="28"/>
          <w:szCs w:val="28"/>
        </w:rPr>
        <w:t xml:space="preserve">Потребитель </w:t>
      </w:r>
      <w:r w:rsidRPr="00E1037F">
        <w:rPr>
          <w:rFonts w:eastAsia="Times New Roman"/>
          <w:kern w:val="0"/>
          <w:sz w:val="28"/>
          <w:szCs w:val="28"/>
        </w:rPr>
        <w:t xml:space="preserve"> также вправе отказаться от исполнения договора, если им обнаружен существенный </w:t>
      </w:r>
      <w:r w:rsidRPr="00E1037F">
        <w:rPr>
          <w:rFonts w:eastAsia="Times New Roman"/>
          <w:kern w:val="0"/>
          <w:sz w:val="28"/>
          <w:szCs w:val="28"/>
        </w:rPr>
        <w:lastRenderedPageBreak/>
        <w:t>недостаток оказанных платных образовательных услуг или иные существенные отступления от условий договора.</w:t>
      </w:r>
    </w:p>
    <w:p w:rsidR="006666E3" w:rsidRDefault="008E09C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7</w:t>
      </w:r>
      <w:r w:rsidR="006666E3">
        <w:rPr>
          <w:rFonts w:eastAsia="Times New Roman"/>
          <w:kern w:val="0"/>
          <w:sz w:val="28"/>
          <w:szCs w:val="28"/>
        </w:rPr>
        <w:t xml:space="preserve">.5. 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Если </w:t>
      </w:r>
      <w:r w:rsidR="00D7467C">
        <w:rPr>
          <w:rFonts w:eastAsia="Times New Roman"/>
          <w:kern w:val="0"/>
          <w:sz w:val="28"/>
          <w:szCs w:val="28"/>
        </w:rPr>
        <w:t>Школа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 нарушил</w:t>
      </w:r>
      <w:r w:rsidR="00D7467C">
        <w:rPr>
          <w:rFonts w:eastAsia="Times New Roman"/>
          <w:kern w:val="0"/>
          <w:sz w:val="28"/>
          <w:szCs w:val="28"/>
        </w:rPr>
        <w:t>а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 xml:space="preserve">а) назначить новый срок, в течение которого </w:t>
      </w:r>
      <w:r>
        <w:rPr>
          <w:rFonts w:eastAsia="Times New Roman"/>
          <w:kern w:val="0"/>
          <w:sz w:val="28"/>
          <w:szCs w:val="28"/>
        </w:rPr>
        <w:t xml:space="preserve">Потребитель </w:t>
      </w:r>
      <w:r w:rsidRPr="00E1037F">
        <w:rPr>
          <w:rFonts w:eastAsia="Times New Roman"/>
          <w:kern w:val="0"/>
          <w:sz w:val="28"/>
          <w:szCs w:val="28"/>
        </w:rPr>
        <w:t xml:space="preserve"> должен приступить к оказанию платных образовательных услуг и (или) закончить оказание пла</w:t>
      </w:r>
      <w:r>
        <w:rPr>
          <w:rFonts w:eastAsia="Times New Roman"/>
          <w:kern w:val="0"/>
          <w:sz w:val="28"/>
          <w:szCs w:val="28"/>
        </w:rPr>
        <w:t>тных образовательных услуг;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 xml:space="preserve">б) поручить оказать платные образовательные услуги третьим лицам за разумную цену и потребовать от </w:t>
      </w:r>
      <w:r w:rsidR="00D7467C">
        <w:rPr>
          <w:rFonts w:eastAsia="Times New Roman"/>
          <w:kern w:val="0"/>
          <w:sz w:val="28"/>
          <w:szCs w:val="28"/>
        </w:rPr>
        <w:t>Школы</w:t>
      </w:r>
      <w:r w:rsidRPr="00E1037F">
        <w:rPr>
          <w:rFonts w:eastAsia="Times New Roman"/>
          <w:kern w:val="0"/>
          <w:sz w:val="28"/>
          <w:szCs w:val="28"/>
        </w:rPr>
        <w:t xml:space="preserve"> возм</w:t>
      </w:r>
      <w:r>
        <w:rPr>
          <w:rFonts w:eastAsia="Times New Roman"/>
          <w:kern w:val="0"/>
          <w:sz w:val="28"/>
          <w:szCs w:val="28"/>
        </w:rPr>
        <w:t>ещения понесенных расходов;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>в) потребовать уменьшения стоимости пла</w:t>
      </w:r>
      <w:r>
        <w:rPr>
          <w:rFonts w:eastAsia="Times New Roman"/>
          <w:kern w:val="0"/>
          <w:sz w:val="28"/>
          <w:szCs w:val="28"/>
        </w:rPr>
        <w:t>тных образовательных услуг;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г) расторгнуть договор.</w:t>
      </w:r>
    </w:p>
    <w:p w:rsidR="006666E3" w:rsidRDefault="008E09C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7</w:t>
      </w:r>
      <w:r w:rsidR="006666E3">
        <w:rPr>
          <w:rFonts w:eastAsia="Times New Roman"/>
          <w:kern w:val="0"/>
          <w:sz w:val="28"/>
          <w:szCs w:val="28"/>
        </w:rPr>
        <w:t>.</w:t>
      </w:r>
      <w:r>
        <w:rPr>
          <w:rFonts w:eastAsia="Times New Roman"/>
          <w:kern w:val="0"/>
          <w:sz w:val="28"/>
          <w:szCs w:val="28"/>
        </w:rPr>
        <w:t>6</w:t>
      </w:r>
      <w:r w:rsidR="006666E3">
        <w:rPr>
          <w:rFonts w:eastAsia="Times New Roman"/>
          <w:kern w:val="0"/>
          <w:sz w:val="28"/>
          <w:szCs w:val="28"/>
        </w:rPr>
        <w:t xml:space="preserve">. 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По инициативе </w:t>
      </w:r>
      <w:r w:rsidR="007709AD">
        <w:rPr>
          <w:rFonts w:eastAsia="Times New Roman"/>
          <w:kern w:val="0"/>
          <w:sz w:val="28"/>
          <w:szCs w:val="28"/>
        </w:rPr>
        <w:t xml:space="preserve">Школы </w:t>
      </w:r>
      <w:r w:rsidR="007709AD" w:rsidRPr="00E1037F">
        <w:rPr>
          <w:rFonts w:eastAsia="Times New Roman"/>
          <w:kern w:val="0"/>
          <w:sz w:val="28"/>
          <w:szCs w:val="28"/>
        </w:rPr>
        <w:t>договор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 может быть расторгнут в одностороннем порядке в сл</w:t>
      </w:r>
      <w:r w:rsidR="006666E3">
        <w:rPr>
          <w:rFonts w:eastAsia="Times New Roman"/>
          <w:kern w:val="0"/>
          <w:sz w:val="28"/>
          <w:szCs w:val="28"/>
        </w:rPr>
        <w:t>едующем случае: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 xml:space="preserve">а) применение к обучающемуся, достигшему возраста 15 лет, отчисления как </w:t>
      </w:r>
      <w:r>
        <w:rPr>
          <w:rFonts w:eastAsia="Times New Roman"/>
          <w:kern w:val="0"/>
          <w:sz w:val="28"/>
          <w:szCs w:val="28"/>
        </w:rPr>
        <w:t>меры дисциплинарного взыскания;</w:t>
      </w:r>
    </w:p>
    <w:p w:rsidR="006666E3" w:rsidRDefault="006666E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 w:rsidRPr="00E1037F">
        <w:rPr>
          <w:rFonts w:eastAsia="Times New Roman"/>
          <w:kern w:val="0"/>
          <w:sz w:val="28"/>
          <w:szCs w:val="28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</w:t>
      </w:r>
      <w:r>
        <w:rPr>
          <w:rFonts w:eastAsia="Times New Roman"/>
          <w:kern w:val="0"/>
          <w:sz w:val="28"/>
          <w:szCs w:val="28"/>
        </w:rPr>
        <w:t>ы) и выполнению учебного плана;</w:t>
      </w:r>
    </w:p>
    <w:p w:rsidR="006666E3" w:rsidRPr="00E1037F" w:rsidRDefault="008E09C3" w:rsidP="00A05149">
      <w:pPr>
        <w:tabs>
          <w:tab w:val="left" w:pos="849"/>
        </w:tabs>
        <w:ind w:firstLine="567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в</w:t>
      </w:r>
      <w:r w:rsidR="006666E3" w:rsidRPr="00E1037F">
        <w:rPr>
          <w:rFonts w:eastAsia="Times New Roman"/>
          <w:kern w:val="0"/>
          <w:sz w:val="28"/>
          <w:szCs w:val="28"/>
        </w:rPr>
        <w:t>) просрочка оплаты стоимости пла</w:t>
      </w:r>
      <w:r w:rsidR="006666E3">
        <w:rPr>
          <w:rFonts w:eastAsia="Times New Roman"/>
          <w:kern w:val="0"/>
          <w:sz w:val="28"/>
          <w:szCs w:val="28"/>
        </w:rPr>
        <w:t>тных образовательных услуг;</w:t>
      </w:r>
      <w:r w:rsidR="006666E3">
        <w:rPr>
          <w:rFonts w:eastAsia="Times New Roman"/>
          <w:kern w:val="0"/>
          <w:sz w:val="28"/>
          <w:szCs w:val="28"/>
        </w:rPr>
        <w:br/>
      </w:r>
      <w:r>
        <w:rPr>
          <w:rFonts w:eastAsia="Times New Roman"/>
          <w:kern w:val="0"/>
          <w:sz w:val="28"/>
          <w:szCs w:val="28"/>
        </w:rPr>
        <w:t>г</w:t>
      </w:r>
      <w:r w:rsidR="006666E3" w:rsidRPr="00E1037F">
        <w:rPr>
          <w:rFonts w:eastAsia="Times New Roman"/>
          <w:kern w:val="0"/>
          <w:sz w:val="28"/>
          <w:szCs w:val="28"/>
        </w:rPr>
        <w:t xml:space="preserve">) невозможность надлежащего исполнения обязательств по оказанию платных образовательных услуг вследствие действий (бездействия) обучающегося. </w:t>
      </w:r>
    </w:p>
    <w:p w:rsidR="006666E3" w:rsidRPr="000C6FF9" w:rsidRDefault="006666E3" w:rsidP="00A05149">
      <w:pPr>
        <w:ind w:firstLine="567"/>
        <w:jc w:val="both"/>
        <w:rPr>
          <w:sz w:val="28"/>
          <w:szCs w:val="28"/>
          <w:lang w:eastAsia="en-US" w:bidi="en-US"/>
        </w:rPr>
      </w:pPr>
    </w:p>
    <w:p w:rsidR="006666E3" w:rsidRPr="00D23123" w:rsidRDefault="00764F0C" w:rsidP="00A05149">
      <w:pPr>
        <w:jc w:val="center"/>
        <w:rPr>
          <w:b/>
          <w:sz w:val="28"/>
          <w:szCs w:val="28"/>
          <w:u w:val="single"/>
        </w:rPr>
      </w:pPr>
      <w:r w:rsidRPr="00D23123">
        <w:rPr>
          <w:b/>
          <w:sz w:val="28"/>
          <w:szCs w:val="28"/>
          <w:u w:val="single"/>
          <w:lang w:eastAsia="en-US" w:bidi="en-US"/>
        </w:rPr>
        <w:t>VI</w:t>
      </w:r>
      <w:r>
        <w:rPr>
          <w:b/>
          <w:sz w:val="28"/>
          <w:szCs w:val="28"/>
          <w:u w:val="single"/>
          <w:lang w:val="en-US" w:eastAsia="en-US" w:bidi="en-US"/>
        </w:rPr>
        <w:t>I</w:t>
      </w:r>
      <w:r w:rsidRPr="00D23123">
        <w:rPr>
          <w:b/>
          <w:sz w:val="28"/>
          <w:szCs w:val="28"/>
          <w:u w:val="single"/>
        </w:rPr>
        <w:t xml:space="preserve"> Срок</w:t>
      </w:r>
      <w:r>
        <w:rPr>
          <w:b/>
          <w:sz w:val="28"/>
          <w:szCs w:val="28"/>
          <w:u w:val="single"/>
        </w:rPr>
        <w:t xml:space="preserve"> действия</w:t>
      </w:r>
    </w:p>
    <w:p w:rsidR="006666E3" w:rsidRPr="00D13B6F" w:rsidRDefault="008E09C3" w:rsidP="00A05149">
      <w:pPr>
        <w:ind w:firstLine="567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</w:rPr>
        <w:t>7</w:t>
      </w:r>
      <w:r w:rsidR="006666E3" w:rsidRPr="00AF5EAD">
        <w:rPr>
          <w:sz w:val="28"/>
          <w:szCs w:val="28"/>
        </w:rPr>
        <w:t xml:space="preserve">.1. Срок </w:t>
      </w:r>
      <w:r w:rsidR="00764F0C" w:rsidRPr="00AF5EAD">
        <w:rPr>
          <w:sz w:val="28"/>
          <w:szCs w:val="28"/>
        </w:rPr>
        <w:t>действия настоящего</w:t>
      </w:r>
      <w:r w:rsidR="006666E3" w:rsidRPr="00AF5EAD">
        <w:rPr>
          <w:sz w:val="28"/>
          <w:szCs w:val="28"/>
        </w:rPr>
        <w:t xml:space="preserve"> </w:t>
      </w:r>
      <w:r w:rsidR="00764F0C" w:rsidRPr="00AF5EAD">
        <w:rPr>
          <w:sz w:val="28"/>
          <w:szCs w:val="28"/>
        </w:rPr>
        <w:t>Положения -</w:t>
      </w:r>
      <w:r w:rsidR="006666E3" w:rsidRPr="00AF5EAD">
        <w:rPr>
          <w:sz w:val="28"/>
          <w:szCs w:val="28"/>
        </w:rPr>
        <w:t xml:space="preserve"> до принятия нового Положения </w:t>
      </w:r>
      <w:r w:rsidR="006666E3" w:rsidRPr="00D13B6F">
        <w:rPr>
          <w:sz w:val="28"/>
          <w:szCs w:val="28"/>
          <w:lang w:eastAsia="en-US" w:bidi="en-US"/>
        </w:rPr>
        <w:t xml:space="preserve">об организации платных дополнительных образовательных услуг </w:t>
      </w:r>
      <w:r w:rsidR="00D7467C">
        <w:rPr>
          <w:sz w:val="28"/>
          <w:szCs w:val="28"/>
          <w:lang w:eastAsia="en-US" w:bidi="en-US"/>
        </w:rPr>
        <w:t>Школы</w:t>
      </w:r>
      <w:r w:rsidR="006666E3">
        <w:rPr>
          <w:sz w:val="28"/>
          <w:szCs w:val="28"/>
          <w:lang w:eastAsia="en-US" w:bidi="en-US"/>
        </w:rPr>
        <w:t>.</w:t>
      </w:r>
    </w:p>
    <w:p w:rsidR="00230974" w:rsidRDefault="00230974" w:rsidP="00AC5C98">
      <w:pPr>
        <w:tabs>
          <w:tab w:val="left" w:pos="566"/>
        </w:tabs>
        <w:ind w:left="283" w:hanging="283"/>
        <w:jc w:val="both"/>
        <w:rPr>
          <w:sz w:val="28"/>
          <w:szCs w:val="28"/>
          <w:highlight w:val="yellow"/>
          <w:lang w:eastAsia="en-US" w:bidi="en-US"/>
        </w:rPr>
      </w:pPr>
    </w:p>
    <w:p w:rsidR="00EC37D5" w:rsidRDefault="00EC37D5" w:rsidP="00D13B6F">
      <w:pPr>
        <w:tabs>
          <w:tab w:val="left" w:pos="566"/>
        </w:tabs>
        <w:ind w:left="283" w:hanging="283"/>
        <w:jc w:val="both"/>
        <w:rPr>
          <w:sz w:val="28"/>
          <w:szCs w:val="28"/>
          <w:lang w:eastAsia="en-US" w:bidi="en-US"/>
        </w:rPr>
      </w:pPr>
    </w:p>
    <w:p w:rsidR="00277FE3" w:rsidRDefault="00277FE3" w:rsidP="00D13B6F">
      <w:pPr>
        <w:tabs>
          <w:tab w:val="left" w:pos="566"/>
        </w:tabs>
        <w:ind w:left="283" w:hanging="283"/>
        <w:jc w:val="both"/>
        <w:rPr>
          <w:sz w:val="28"/>
          <w:szCs w:val="28"/>
          <w:lang w:eastAsia="en-US" w:bidi="en-US"/>
        </w:rPr>
      </w:pPr>
    </w:p>
    <w:p w:rsidR="00277FE3" w:rsidRDefault="00277FE3" w:rsidP="00D13B6F">
      <w:pPr>
        <w:tabs>
          <w:tab w:val="left" w:pos="566"/>
        </w:tabs>
        <w:ind w:left="283" w:hanging="283"/>
        <w:jc w:val="both"/>
        <w:rPr>
          <w:sz w:val="28"/>
          <w:szCs w:val="28"/>
          <w:lang w:eastAsia="en-US" w:bidi="en-US"/>
        </w:rPr>
      </w:pPr>
    </w:p>
    <w:p w:rsidR="00EC37D5" w:rsidRDefault="00EC37D5" w:rsidP="00D13B6F">
      <w:pPr>
        <w:tabs>
          <w:tab w:val="left" w:pos="566"/>
        </w:tabs>
        <w:ind w:left="283" w:hanging="283"/>
        <w:jc w:val="both"/>
        <w:rPr>
          <w:sz w:val="28"/>
          <w:szCs w:val="28"/>
          <w:lang w:eastAsia="en-US" w:bidi="en-US"/>
        </w:rPr>
      </w:pPr>
    </w:p>
    <w:p w:rsidR="008E09C3" w:rsidRPr="00C76CDC" w:rsidRDefault="008E09C3" w:rsidP="00D13B6F">
      <w:pPr>
        <w:tabs>
          <w:tab w:val="left" w:pos="566"/>
        </w:tabs>
        <w:ind w:left="283" w:hanging="283"/>
        <w:jc w:val="both"/>
        <w:rPr>
          <w:sz w:val="28"/>
          <w:szCs w:val="28"/>
          <w:lang w:eastAsia="en-US" w:bidi="en-US"/>
        </w:rPr>
      </w:pPr>
    </w:p>
    <w:p w:rsidR="00C76CDC" w:rsidRPr="000C6FF9" w:rsidRDefault="00C76CDC" w:rsidP="00D13B6F">
      <w:pPr>
        <w:tabs>
          <w:tab w:val="left" w:pos="566"/>
        </w:tabs>
        <w:ind w:left="283" w:hanging="283"/>
        <w:jc w:val="both"/>
        <w:rPr>
          <w:b/>
          <w:sz w:val="28"/>
          <w:szCs w:val="28"/>
          <w:u w:val="single"/>
          <w:lang w:eastAsia="en-US" w:bidi="en-US"/>
        </w:rPr>
      </w:pPr>
    </w:p>
    <w:sectPr w:rsidR="00C76CDC" w:rsidRPr="000C6FF9" w:rsidSect="00A53B15">
      <w:pgSz w:w="11905" w:h="16837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bCs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bCs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bCs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i w:val="0"/>
        <w:sz w:val="26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i w:val="0"/>
        <w:sz w:val="26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i w:val="0"/>
        <w:sz w:val="26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i w:val="0"/>
        <w:sz w:val="26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i w:val="0"/>
        <w:sz w:val="26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i w:val="0"/>
        <w:sz w:val="26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AF04F7A"/>
    <w:multiLevelType w:val="hybridMultilevel"/>
    <w:tmpl w:val="A0B01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0251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D2E0225"/>
    <w:multiLevelType w:val="hybridMultilevel"/>
    <w:tmpl w:val="022A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8C5146"/>
    <w:multiLevelType w:val="hybridMultilevel"/>
    <w:tmpl w:val="70C6C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F9"/>
    <w:rsid w:val="0000605B"/>
    <w:rsid w:val="00015C6B"/>
    <w:rsid w:val="00067354"/>
    <w:rsid w:val="00071C5E"/>
    <w:rsid w:val="000B5C5E"/>
    <w:rsid w:val="000C65AF"/>
    <w:rsid w:val="000C6FF9"/>
    <w:rsid w:val="001C44CC"/>
    <w:rsid w:val="002225D8"/>
    <w:rsid w:val="00230974"/>
    <w:rsid w:val="00277FE3"/>
    <w:rsid w:val="002F01C0"/>
    <w:rsid w:val="00367F08"/>
    <w:rsid w:val="003D5817"/>
    <w:rsid w:val="00417921"/>
    <w:rsid w:val="004B26D6"/>
    <w:rsid w:val="004F65EB"/>
    <w:rsid w:val="0052453C"/>
    <w:rsid w:val="00533E4C"/>
    <w:rsid w:val="00535A4B"/>
    <w:rsid w:val="00573F77"/>
    <w:rsid w:val="005805A1"/>
    <w:rsid w:val="00590F80"/>
    <w:rsid w:val="00642C65"/>
    <w:rsid w:val="006666E3"/>
    <w:rsid w:val="006F7D9A"/>
    <w:rsid w:val="00764F0C"/>
    <w:rsid w:val="007709AD"/>
    <w:rsid w:val="0077319E"/>
    <w:rsid w:val="00776D3E"/>
    <w:rsid w:val="007D66F6"/>
    <w:rsid w:val="00814112"/>
    <w:rsid w:val="00845893"/>
    <w:rsid w:val="008B2579"/>
    <w:rsid w:val="008E09C3"/>
    <w:rsid w:val="00941713"/>
    <w:rsid w:val="009B72EF"/>
    <w:rsid w:val="009D2FE2"/>
    <w:rsid w:val="00A05149"/>
    <w:rsid w:val="00A22790"/>
    <w:rsid w:val="00A53B15"/>
    <w:rsid w:val="00AC5C98"/>
    <w:rsid w:val="00AE13B9"/>
    <w:rsid w:val="00B20B63"/>
    <w:rsid w:val="00C07037"/>
    <w:rsid w:val="00C4075B"/>
    <w:rsid w:val="00C76CDC"/>
    <w:rsid w:val="00CF056F"/>
    <w:rsid w:val="00D13B6F"/>
    <w:rsid w:val="00D20547"/>
    <w:rsid w:val="00D212FF"/>
    <w:rsid w:val="00D23123"/>
    <w:rsid w:val="00D56FB3"/>
    <w:rsid w:val="00D7467C"/>
    <w:rsid w:val="00DE19D4"/>
    <w:rsid w:val="00E1037F"/>
    <w:rsid w:val="00E5687D"/>
    <w:rsid w:val="00E647D5"/>
    <w:rsid w:val="00E64EE0"/>
    <w:rsid w:val="00E71B8C"/>
    <w:rsid w:val="00EA57A8"/>
    <w:rsid w:val="00EC37D5"/>
    <w:rsid w:val="00F737A9"/>
    <w:rsid w:val="00F800E7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D4EB800-2E9C-4F73-8378-B68FA7A9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C6FF9"/>
    <w:pPr>
      <w:keepNext/>
      <w:widowControl/>
      <w:suppressAutoHyphens w:val="0"/>
      <w:jc w:val="center"/>
      <w:outlineLvl w:val="0"/>
    </w:pPr>
    <w:rPr>
      <w:rFonts w:ascii="Bookman Old Style" w:eastAsia="Times New Roman" w:hAnsi="Bookman Old Style"/>
      <w:b/>
      <w:kern w:val="0"/>
      <w:sz w:val="28"/>
      <w:szCs w:val="20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8z0">
    <w:name w:val="WW8Num8z0"/>
    <w:rPr>
      <w:rFonts w:ascii="Arial" w:hAnsi="Arial" w:cs="Arial"/>
      <w:b w:val="0"/>
      <w:i w:val="0"/>
      <w:sz w:val="24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13z0">
    <w:name w:val="WW8Num13z0"/>
    <w:rPr>
      <w:rFonts w:ascii="Times New Roman" w:hAnsi="Times New Roman" w:cs="Arial"/>
      <w:b/>
      <w:bCs/>
      <w:i w:val="0"/>
      <w:sz w:val="24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Times New Roman" w:hAnsi="Times New Roman" w:cs="Arial"/>
      <w:b/>
      <w:i w:val="0"/>
      <w:sz w:val="26"/>
      <w:u w:val="none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2z0">
    <w:name w:val="WW8Num12z0"/>
    <w:rPr>
      <w:rFonts w:ascii="Times New Roman" w:hAnsi="Times New Roman" w:cs="Arial"/>
      <w:b/>
      <w:i w:val="0"/>
      <w:sz w:val="26"/>
      <w:u w:val="none"/>
    </w:rPr>
  </w:style>
  <w:style w:type="character" w:customStyle="1" w:styleId="WW8Num12z1">
    <w:name w:val="WW8Num12z1"/>
    <w:rPr>
      <w:rFonts w:ascii="OpenSymbol" w:hAnsi="OpenSymbol" w:cs="OpenSymbol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character" w:customStyle="1" w:styleId="10">
    <w:name w:val="Заголовок 1 Знак"/>
    <w:link w:val="1"/>
    <w:rsid w:val="000C6FF9"/>
    <w:rPr>
      <w:rFonts w:ascii="Bookman Old Style" w:hAnsi="Bookman Old Style"/>
      <w:b/>
      <w:sz w:val="28"/>
      <w:u w:val="single"/>
    </w:rPr>
  </w:style>
  <w:style w:type="table" w:styleId="a9">
    <w:name w:val="Table Grid"/>
    <w:basedOn w:val="a1"/>
    <w:uiPriority w:val="59"/>
    <w:rsid w:val="004B2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5687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5687D"/>
    <w:rPr>
      <w:rFonts w:ascii="Tahoma" w:eastAsia="Andale Sans UI" w:hAnsi="Tahoma" w:cs="Tahoma"/>
      <w:kern w:val="1"/>
      <w:sz w:val="16"/>
      <w:szCs w:val="16"/>
    </w:rPr>
  </w:style>
  <w:style w:type="character" w:customStyle="1" w:styleId="13">
    <w:name w:val="Заголовок №1_"/>
    <w:basedOn w:val="a0"/>
    <w:link w:val="14"/>
    <w:rsid w:val="00535A4B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535A4B"/>
    <w:rPr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5A4B"/>
    <w:pPr>
      <w:widowControl/>
      <w:shd w:val="clear" w:color="auto" w:fill="FFFFFF"/>
      <w:suppressAutoHyphens w:val="0"/>
      <w:spacing w:line="322" w:lineRule="exact"/>
      <w:jc w:val="center"/>
      <w:outlineLvl w:val="0"/>
    </w:pPr>
    <w:rPr>
      <w:rFonts w:eastAsia="Times New Roman"/>
      <w:kern w:val="0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35A4B"/>
    <w:pPr>
      <w:widowControl/>
      <w:shd w:val="clear" w:color="auto" w:fill="FFFFFF"/>
      <w:suppressAutoHyphens w:val="0"/>
      <w:spacing w:line="0" w:lineRule="atLeast"/>
    </w:pPr>
    <w:rPr>
      <w:rFonts w:eastAsia="Times New Roman"/>
      <w:kern w:val="0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Ресурс</dc:creator>
  <cp:lastModifiedBy>Пользователь Windows</cp:lastModifiedBy>
  <cp:revision>6</cp:revision>
  <cp:lastPrinted>2016-11-21T09:08:00Z</cp:lastPrinted>
  <dcterms:created xsi:type="dcterms:W3CDTF">2017-02-02T10:39:00Z</dcterms:created>
  <dcterms:modified xsi:type="dcterms:W3CDTF">2017-02-07T09:41:00Z</dcterms:modified>
</cp:coreProperties>
</file>